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C70BA" w14:textId="7AB99C30" w:rsidR="00824A8A" w:rsidRDefault="00824A8A" w:rsidP="00824A8A">
      <w:pPr>
        <w:spacing w:after="0" w:line="240" w:lineRule="auto"/>
        <w:jc w:val="center"/>
        <w:rPr>
          <w:rFonts w:cstheme="minorHAnsi"/>
          <w:b/>
          <w:bCs/>
          <w:color w:val="767171" w:themeColor="background2" w:themeShade="80"/>
          <w:sz w:val="56"/>
          <w:szCs w:val="56"/>
        </w:rPr>
      </w:pPr>
      <w:r>
        <w:rPr>
          <w:noProof/>
        </w:rPr>
        <w:drawing>
          <wp:inline distT="0" distB="0" distL="0" distR="0" wp14:anchorId="5256067F" wp14:editId="30A49F36">
            <wp:extent cx="1321570" cy="14935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81" cy="15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E1DAB" w14:textId="692D8E46" w:rsidR="00BC2DFC" w:rsidRPr="002A2B47" w:rsidRDefault="00BC2DFC" w:rsidP="00824A8A">
      <w:pPr>
        <w:spacing w:after="0" w:line="240" w:lineRule="auto"/>
        <w:jc w:val="center"/>
        <w:rPr>
          <w:rFonts w:cstheme="minorHAnsi"/>
          <w:b/>
          <w:bCs/>
          <w:color w:val="767171" w:themeColor="background2" w:themeShade="80"/>
          <w:sz w:val="56"/>
          <w:szCs w:val="56"/>
        </w:rPr>
      </w:pPr>
      <w:r w:rsidRPr="002A2B47">
        <w:rPr>
          <w:rFonts w:cstheme="minorHAnsi"/>
          <w:b/>
          <w:bCs/>
          <w:color w:val="767171" w:themeColor="background2" w:themeShade="80"/>
          <w:sz w:val="56"/>
          <w:szCs w:val="56"/>
        </w:rPr>
        <w:t>I.</w:t>
      </w:r>
      <w:r w:rsidR="00655227" w:rsidRPr="002A2B47">
        <w:rPr>
          <w:rFonts w:cstheme="minorHAnsi"/>
          <w:b/>
          <w:bCs/>
          <w:color w:val="767171" w:themeColor="background2" w:themeShade="80"/>
          <w:sz w:val="56"/>
          <w:szCs w:val="56"/>
        </w:rPr>
        <w:t xml:space="preserve"> </w:t>
      </w:r>
      <w:r w:rsidRPr="002A2B47">
        <w:rPr>
          <w:rFonts w:cstheme="minorHAnsi"/>
          <w:b/>
          <w:bCs/>
          <w:color w:val="767171" w:themeColor="background2" w:themeShade="80"/>
          <w:sz w:val="56"/>
          <w:szCs w:val="56"/>
        </w:rPr>
        <w:t>OSNOVNA ŠKOLA BJELOVAR</w:t>
      </w:r>
    </w:p>
    <w:p w14:paraId="6C850C53" w14:textId="77777777" w:rsidR="00BC2DFC" w:rsidRPr="002A2B47" w:rsidRDefault="00BC2DFC" w:rsidP="00BC2DFC">
      <w:pPr>
        <w:jc w:val="both"/>
        <w:rPr>
          <w:rFonts w:cstheme="minorHAnsi"/>
          <w:b/>
          <w:bCs/>
          <w:color w:val="323E4F" w:themeColor="text2" w:themeShade="BF"/>
        </w:rPr>
      </w:pPr>
    </w:p>
    <w:p w14:paraId="4736B8E0" w14:textId="728E9528" w:rsidR="00BC2DFC" w:rsidRPr="002A2B47" w:rsidRDefault="003D6B76" w:rsidP="00DC0D29">
      <w:pPr>
        <w:pStyle w:val="Tijeloteksta"/>
        <w:pBdr>
          <w:top w:val="thinThickThinSmallGap" w:sz="24" w:space="1" w:color="767171" w:themeColor="background2" w:themeShade="80"/>
          <w:left w:val="thinThickThinSmallGap" w:sz="24" w:space="4" w:color="767171" w:themeColor="background2" w:themeShade="80"/>
          <w:bottom w:val="thinThickThinSmallGap" w:sz="24" w:space="1" w:color="767171" w:themeColor="background2" w:themeShade="80"/>
          <w:right w:val="thinThickThinSmallGap" w:sz="24" w:space="4" w:color="767171" w:themeColor="background2" w:themeShade="80"/>
        </w:pBdr>
        <w:shd w:val="clear" w:color="auto" w:fill="F2F2F2" w:themeFill="background1" w:themeFillShade="F2"/>
        <w:spacing w:line="240" w:lineRule="auto"/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GODIŠNJI</w:t>
      </w:r>
      <w:r w:rsidR="00BC2DFC"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 xml:space="preserve"> PLAN I PROGRAM RADA ŠKOLE</w:t>
      </w:r>
    </w:p>
    <w:p w14:paraId="195F326F" w14:textId="05F3A723" w:rsidR="00BC2DFC" w:rsidRPr="002A2B47" w:rsidRDefault="00DC0D29" w:rsidP="00DC0D29">
      <w:pPr>
        <w:pStyle w:val="Tijeloteksta"/>
        <w:pBdr>
          <w:top w:val="thinThickThinSmallGap" w:sz="24" w:space="1" w:color="767171" w:themeColor="background2" w:themeShade="80"/>
          <w:left w:val="thinThickThinSmallGap" w:sz="24" w:space="4" w:color="767171" w:themeColor="background2" w:themeShade="80"/>
          <w:bottom w:val="thinThickThinSmallGap" w:sz="24" w:space="1" w:color="767171" w:themeColor="background2" w:themeShade="80"/>
          <w:right w:val="thinThickThinSmallGap" w:sz="24" w:space="4" w:color="767171" w:themeColor="background2" w:themeShade="80"/>
        </w:pBdr>
        <w:shd w:val="clear" w:color="auto" w:fill="F2F2F2" w:themeFill="background1" w:themeFillShade="F2"/>
        <w:spacing w:line="240" w:lineRule="auto"/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</w:pPr>
      <w:r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ZA ŠKOLSKU GODINU 202</w:t>
      </w:r>
      <w:r w:rsidR="006171AC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3</w:t>
      </w:r>
      <w:r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. / 202</w:t>
      </w:r>
      <w:r w:rsidR="006171AC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4</w:t>
      </w:r>
      <w:r w:rsidR="00BC2DFC"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.</w:t>
      </w:r>
    </w:p>
    <w:p w14:paraId="02E1D080" w14:textId="77777777" w:rsidR="00045277" w:rsidRDefault="00045277" w:rsidP="00BC2DFC">
      <w:pPr>
        <w:jc w:val="both"/>
        <w:rPr>
          <w:rFonts w:ascii="Arial" w:hAnsi="Arial" w:cs="Arial"/>
          <w:b/>
          <w:bCs/>
          <w:noProof/>
        </w:rPr>
      </w:pPr>
    </w:p>
    <w:p w14:paraId="694CDCF1" w14:textId="2D9F7B09" w:rsidR="000E0F0F" w:rsidRPr="00045277" w:rsidRDefault="00045277" w:rsidP="00824A8A">
      <w:pPr>
        <w:jc w:val="center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696DB59" wp14:editId="023D7102">
            <wp:extent cx="2689860" cy="1793240"/>
            <wp:effectExtent l="152400" t="152400" r="358140" b="3594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83" cy="1794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4EE08" w14:textId="025BBF1A" w:rsidR="000E0F0F" w:rsidRDefault="00824A8A" w:rsidP="00BC2DFC">
      <w:r>
        <w:rPr>
          <w:rFonts w:cs="Calibri"/>
          <w:noProof/>
        </w:rPr>
        <w:drawing>
          <wp:anchor distT="0" distB="0" distL="114300" distR="114300" simplePos="0" relativeHeight="251654144" behindDoc="1" locked="0" layoutInCell="1" allowOverlap="1" wp14:anchorId="59E974A5" wp14:editId="4B8FA7FB">
            <wp:simplePos x="0" y="0"/>
            <wp:positionH relativeFrom="column">
              <wp:posOffset>3229610</wp:posOffset>
            </wp:positionH>
            <wp:positionV relativeFrom="paragraph">
              <wp:posOffset>88900</wp:posOffset>
            </wp:positionV>
            <wp:extent cx="2322253" cy="1790700"/>
            <wp:effectExtent l="152400" t="152400" r="363855" b="361950"/>
            <wp:wrapNone/>
            <wp:docPr id="12" name="Slika 5" descr="C:\Users\matija\Desktop\IMGP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ja\Desktop\IMGP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66" cy="1791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A57">
        <w:rPr>
          <w:rFonts w:cs="Calibri"/>
          <w:noProof/>
        </w:rPr>
        <w:drawing>
          <wp:anchor distT="0" distB="0" distL="114300" distR="114300" simplePos="0" relativeHeight="251659264" behindDoc="1" locked="0" layoutInCell="1" allowOverlap="1" wp14:anchorId="319AB2E1" wp14:editId="2B7C93CB">
            <wp:simplePos x="0" y="0"/>
            <wp:positionH relativeFrom="column">
              <wp:posOffset>59690</wp:posOffset>
            </wp:positionH>
            <wp:positionV relativeFrom="paragraph">
              <wp:posOffset>81280</wp:posOffset>
            </wp:positionV>
            <wp:extent cx="2278380" cy="1806185"/>
            <wp:effectExtent l="152400" t="152400" r="369570" b="365760"/>
            <wp:wrapNone/>
            <wp:docPr id="13" name="Slika 13" descr="C:\Users\Korisnik\Desktop\20190905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0190905_104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1875" cy="180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C72A3" w14:textId="77777777" w:rsidR="000E0F0F" w:rsidRDefault="000E0F0F" w:rsidP="00BC2DFC"/>
    <w:p w14:paraId="76F6A6DC" w14:textId="77777777" w:rsidR="00735E8B" w:rsidRDefault="00735E8B" w:rsidP="00BC2DFC"/>
    <w:p w14:paraId="6F6C4958" w14:textId="77777777" w:rsidR="00735E8B" w:rsidRDefault="00735E8B" w:rsidP="00BC2DFC"/>
    <w:p w14:paraId="2846A5E3" w14:textId="77777777" w:rsidR="00735E8B" w:rsidRDefault="00735E8B" w:rsidP="00BC2DFC"/>
    <w:p w14:paraId="3956C51D" w14:textId="77777777" w:rsidR="00735E8B" w:rsidRDefault="00735E8B" w:rsidP="00BC2DFC"/>
    <w:p w14:paraId="50D4C698" w14:textId="77777777" w:rsidR="00B07DAC" w:rsidRDefault="00B07DAC" w:rsidP="00BC2DFC"/>
    <w:p w14:paraId="0DD3A5FD" w14:textId="77777777" w:rsidR="00B07DAC" w:rsidRDefault="00B07DAC" w:rsidP="00BC2DFC"/>
    <w:p w14:paraId="0B939C8D" w14:textId="77777777" w:rsidR="00B07DAC" w:rsidRDefault="00B07DAC" w:rsidP="00BC2DFC"/>
    <w:p w14:paraId="38E98532" w14:textId="77777777" w:rsidR="00B07DAC" w:rsidRDefault="00B07DAC" w:rsidP="00BC2DFC"/>
    <w:p w14:paraId="71A79CF0" w14:textId="76CEDDF6" w:rsidR="00B07DAC" w:rsidRDefault="00824A8A" w:rsidP="00BC2DFC">
      <w:r w:rsidRPr="006E472D">
        <w:rPr>
          <w:rFonts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30884183" wp14:editId="3D2C3578">
            <wp:simplePos x="0" y="0"/>
            <wp:positionH relativeFrom="column">
              <wp:posOffset>3206750</wp:posOffset>
            </wp:positionH>
            <wp:positionV relativeFrom="paragraph">
              <wp:posOffset>52705</wp:posOffset>
            </wp:positionV>
            <wp:extent cx="2231271" cy="1592580"/>
            <wp:effectExtent l="152400" t="152400" r="360045" b="369570"/>
            <wp:wrapNone/>
            <wp:docPr id="14" name="Slika 3" descr="C:\Users\matija\Desktop\IMGP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ija\Desktop\IMGP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61" cy="159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DAC" w:rsidRPr="003A4E20">
        <w:rPr>
          <w:noProof/>
        </w:rPr>
        <w:drawing>
          <wp:anchor distT="0" distB="0" distL="114300" distR="114300" simplePos="0" relativeHeight="251669504" behindDoc="1" locked="0" layoutInCell="1" allowOverlap="1" wp14:anchorId="0B67FBC3" wp14:editId="1551FCDF">
            <wp:simplePos x="0" y="0"/>
            <wp:positionH relativeFrom="column">
              <wp:posOffset>90170</wp:posOffset>
            </wp:positionH>
            <wp:positionV relativeFrom="paragraph">
              <wp:posOffset>60325</wp:posOffset>
            </wp:positionV>
            <wp:extent cx="2270760" cy="1607226"/>
            <wp:effectExtent l="152400" t="152400" r="358140" b="354965"/>
            <wp:wrapNone/>
            <wp:docPr id="25" name="Slika 25" descr="C:\Users\Korisnik\Desktop\NP OTVORENJE 27.9.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P OTVORENJE 27.9.2019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7423" cy="1611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C91DB" w14:textId="77777777" w:rsidR="00B07DAC" w:rsidRDefault="00B07DAC" w:rsidP="00BC2DFC"/>
    <w:p w14:paraId="369C57D8" w14:textId="77777777" w:rsidR="00B07DAC" w:rsidRDefault="00B07DAC" w:rsidP="00BC2DFC"/>
    <w:p w14:paraId="26E2DBC7" w14:textId="77777777" w:rsidR="00B07DAC" w:rsidRDefault="00B07DAC" w:rsidP="00BC2DFC"/>
    <w:p w14:paraId="681620C1" w14:textId="0B3BEE0F" w:rsidR="00BC2DFC" w:rsidRPr="000E0F0F" w:rsidRDefault="00BC2DFC" w:rsidP="00DC0D29">
      <w:pPr>
        <w:shd w:val="clear" w:color="auto" w:fill="BFBFBF" w:themeFill="background1" w:themeFillShade="BF"/>
        <w:rPr>
          <w:b/>
          <w:color w:val="833C0B" w:themeColor="accent2" w:themeShade="80"/>
          <w:sz w:val="32"/>
          <w:szCs w:val="32"/>
        </w:rPr>
      </w:pPr>
      <w:r w:rsidRPr="000E0F0F">
        <w:rPr>
          <w:color w:val="833C0B" w:themeColor="accent2" w:themeShade="80"/>
          <w:sz w:val="32"/>
          <w:szCs w:val="32"/>
        </w:rPr>
        <w:lastRenderedPageBreak/>
        <w:t xml:space="preserve">     </w:t>
      </w:r>
      <w:bookmarkStart w:id="0" w:name="_GoBack"/>
      <w:bookmarkEnd w:id="0"/>
      <w:r w:rsidRPr="000E0F0F">
        <w:rPr>
          <w:color w:val="833C0B" w:themeColor="accent2" w:themeShade="80"/>
          <w:sz w:val="32"/>
          <w:szCs w:val="32"/>
        </w:rPr>
        <w:t xml:space="preserve">                                         </w:t>
      </w:r>
      <w:r w:rsidR="00DC0D29" w:rsidRPr="00DC0D29">
        <w:rPr>
          <w:b/>
          <w:color w:val="767171" w:themeColor="background2" w:themeShade="80"/>
          <w:sz w:val="32"/>
          <w:szCs w:val="32"/>
        </w:rPr>
        <w:t>Bjelovar, rujan 202</w:t>
      </w:r>
      <w:r w:rsidR="0036472E">
        <w:rPr>
          <w:b/>
          <w:color w:val="767171" w:themeColor="background2" w:themeShade="80"/>
          <w:sz w:val="32"/>
          <w:szCs w:val="32"/>
        </w:rPr>
        <w:t>3</w:t>
      </w:r>
      <w:r w:rsidRPr="00DC0D29">
        <w:rPr>
          <w:b/>
          <w:color w:val="767171" w:themeColor="background2" w:themeShade="80"/>
          <w:sz w:val="32"/>
          <w:szCs w:val="32"/>
        </w:rPr>
        <w:t>.</w:t>
      </w:r>
    </w:p>
    <w:tbl>
      <w:tblPr>
        <w:tblStyle w:val="Reetkatablice13"/>
        <w:tblpPr w:leftFromText="180" w:rightFromText="180" w:vertAnchor="text" w:tblpX="-147" w:tblpY="1"/>
        <w:tblOverlap w:val="never"/>
        <w:tblW w:w="9962" w:type="dxa"/>
        <w:tblLayout w:type="fixed"/>
        <w:tblLook w:val="04A0" w:firstRow="1" w:lastRow="0" w:firstColumn="1" w:lastColumn="0" w:noHBand="0" w:noVBand="1"/>
      </w:tblPr>
      <w:tblGrid>
        <w:gridCol w:w="846"/>
        <w:gridCol w:w="8270"/>
        <w:gridCol w:w="846"/>
      </w:tblGrid>
      <w:tr w:rsidR="008836D5" w:rsidRPr="00C7540B" w14:paraId="145D2192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33F3868C" w14:textId="77777777" w:rsidR="008836D5" w:rsidRPr="00DC0D29" w:rsidRDefault="008836D5" w:rsidP="00C7540B">
            <w:pPr>
              <w:spacing w:line="360" w:lineRule="auto"/>
              <w:jc w:val="center"/>
              <w:rPr>
                <w:rFonts w:cs="Calibri"/>
                <w:b/>
                <w:color w:val="767171" w:themeColor="background2" w:themeShade="80"/>
                <w:shd w:val="clear" w:color="auto" w:fill="BDD6EE" w:themeFill="accent1" w:themeFillTint="66"/>
              </w:rPr>
            </w:pP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207D7B0F" w14:textId="77777777" w:rsidR="008836D5" w:rsidRPr="00DC0D29" w:rsidRDefault="008836D5" w:rsidP="00F71CA8">
            <w:pPr>
              <w:rPr>
                <w:b/>
                <w:color w:val="767171" w:themeColor="background2" w:themeShade="80"/>
              </w:rPr>
            </w:pPr>
            <w:r w:rsidRPr="00DC0D29">
              <w:rPr>
                <w:b/>
                <w:color w:val="767171" w:themeColor="background2" w:themeShade="80"/>
                <w:sz w:val="28"/>
              </w:rPr>
              <w:t>S A D R Ž A J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08E6ABE5" w14:textId="77777777" w:rsidR="008836D5" w:rsidRPr="00DC0D29" w:rsidRDefault="008836D5" w:rsidP="00C7540B">
            <w:pPr>
              <w:spacing w:line="360" w:lineRule="auto"/>
              <w:jc w:val="right"/>
              <w:rPr>
                <w:rFonts w:cs="Calibri"/>
                <w:b/>
                <w:color w:val="767171" w:themeColor="background2" w:themeShade="80"/>
                <w:shd w:val="clear" w:color="auto" w:fill="BDD6EE" w:themeFill="accent1" w:themeFillTint="66"/>
              </w:rPr>
            </w:pPr>
            <w:r w:rsidRPr="00DC0D29">
              <w:rPr>
                <w:b/>
                <w:color w:val="767171" w:themeColor="background2" w:themeShade="80"/>
              </w:rPr>
              <w:t>s</w:t>
            </w:r>
            <w:r w:rsidRPr="00DC0D29">
              <w:rPr>
                <w:rFonts w:cs="Calibri"/>
                <w:b/>
                <w:color w:val="767171" w:themeColor="background2" w:themeShade="80"/>
              </w:rPr>
              <w:t>tr.</w:t>
            </w:r>
          </w:p>
        </w:tc>
      </w:tr>
      <w:tr w:rsidR="008836D5" w:rsidRPr="00C7540B" w14:paraId="5300ABF8" w14:textId="77777777" w:rsidTr="0D5B3DEA">
        <w:tc>
          <w:tcPr>
            <w:tcW w:w="846" w:type="dxa"/>
          </w:tcPr>
          <w:p w14:paraId="53DDAC6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*</w:t>
            </w:r>
          </w:p>
        </w:tc>
        <w:tc>
          <w:tcPr>
            <w:tcW w:w="8270" w:type="dxa"/>
            <w:vAlign w:val="center"/>
          </w:tcPr>
          <w:p w14:paraId="7A2C3832" w14:textId="772B4B50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Nacrt prijedloga Godišnjeg plana i programa rada škole</w:t>
            </w:r>
            <w:r>
              <w:rPr>
                <w:rFonts w:cs="Calibri"/>
                <w:bCs/>
              </w:rPr>
              <w:t xml:space="preserve"> za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>.</w:t>
            </w:r>
          </w:p>
        </w:tc>
        <w:tc>
          <w:tcPr>
            <w:tcW w:w="846" w:type="dxa"/>
            <w:vAlign w:val="center"/>
          </w:tcPr>
          <w:p w14:paraId="0D74C044" w14:textId="77777777" w:rsidR="008836D5" w:rsidRPr="00C7540B" w:rsidRDefault="008836D5" w:rsidP="00C7540B">
            <w:pPr>
              <w:spacing w:after="0" w:line="360" w:lineRule="auto"/>
              <w:ind w:left="502"/>
              <w:jc w:val="right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3</w:t>
            </w:r>
          </w:p>
        </w:tc>
      </w:tr>
      <w:tr w:rsidR="008836D5" w:rsidRPr="00C7540B" w14:paraId="440058A1" w14:textId="77777777" w:rsidTr="0D5B3DEA">
        <w:tc>
          <w:tcPr>
            <w:tcW w:w="846" w:type="dxa"/>
            <w:shd w:val="clear" w:color="auto" w:fill="auto"/>
          </w:tcPr>
          <w:p w14:paraId="5BD23CEE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*</w:t>
            </w:r>
          </w:p>
        </w:tc>
        <w:tc>
          <w:tcPr>
            <w:tcW w:w="8270" w:type="dxa"/>
            <w:vAlign w:val="center"/>
          </w:tcPr>
          <w:p w14:paraId="2B786F9F" w14:textId="66E9E67F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Odluka o donošenju Godišnjeg plana i prog</w:t>
            </w:r>
            <w:r>
              <w:rPr>
                <w:rFonts w:cs="Calibri"/>
                <w:bCs/>
              </w:rPr>
              <w:t>rama rada škole za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>.</w:t>
            </w:r>
          </w:p>
        </w:tc>
        <w:tc>
          <w:tcPr>
            <w:tcW w:w="846" w:type="dxa"/>
            <w:vAlign w:val="center"/>
          </w:tcPr>
          <w:p w14:paraId="465EF596" w14:textId="77777777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4</w:t>
            </w:r>
          </w:p>
        </w:tc>
      </w:tr>
      <w:tr w:rsidR="008836D5" w:rsidRPr="00C7540B" w14:paraId="37B43054" w14:textId="77777777" w:rsidTr="0D5B3DEA">
        <w:tc>
          <w:tcPr>
            <w:tcW w:w="846" w:type="dxa"/>
          </w:tcPr>
          <w:p w14:paraId="5C54E9DC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*</w:t>
            </w:r>
          </w:p>
        </w:tc>
        <w:tc>
          <w:tcPr>
            <w:tcW w:w="8270" w:type="dxa"/>
            <w:vAlign w:val="center"/>
          </w:tcPr>
          <w:p w14:paraId="409C80CD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Osobna iskaznica škole</w:t>
            </w:r>
          </w:p>
        </w:tc>
        <w:tc>
          <w:tcPr>
            <w:tcW w:w="846" w:type="dxa"/>
            <w:vAlign w:val="center"/>
          </w:tcPr>
          <w:p w14:paraId="4F06172E" w14:textId="77777777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5</w:t>
            </w:r>
          </w:p>
        </w:tc>
      </w:tr>
      <w:tr w:rsidR="008836D5" w:rsidRPr="00C7540B" w14:paraId="1FC4A5FD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16AEE095" w14:textId="77777777" w:rsidR="008836D5" w:rsidRPr="00DC0D29" w:rsidRDefault="008836D5" w:rsidP="00C7540B">
            <w:pPr>
              <w:spacing w:after="0" w:line="360" w:lineRule="auto"/>
              <w:rPr>
                <w:rFonts w:eastAsiaTheme="minorHAnsi"/>
                <w:color w:val="767171" w:themeColor="background2" w:themeShade="80"/>
                <w:sz w:val="28"/>
                <w:lang w:eastAsia="en-US"/>
              </w:rPr>
            </w:pPr>
            <w:r w:rsidRPr="00DC0D29">
              <w:rPr>
                <w:rFonts w:eastAsiaTheme="minorHAnsi"/>
                <w:color w:val="767171" w:themeColor="background2" w:themeShade="80"/>
                <w:sz w:val="28"/>
                <w:lang w:eastAsia="en-US"/>
              </w:rPr>
              <w:t>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4DEA7458" w14:textId="77777777" w:rsidR="008836D5" w:rsidRPr="00DC0D29" w:rsidRDefault="008836D5" w:rsidP="00C7540B">
            <w:pPr>
              <w:spacing w:after="0" w:line="360" w:lineRule="auto"/>
              <w:rPr>
                <w:rFonts w:cs="Calibri"/>
                <w:b/>
                <w:color w:val="767171" w:themeColor="background2" w:themeShade="80"/>
                <w:sz w:val="28"/>
                <w:szCs w:val="28"/>
                <w:shd w:val="clear" w:color="auto" w:fill="BDD6EE" w:themeFill="accent1" w:themeFillTint="66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UVJETI RADA</w:t>
            </w: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ab/>
            </w: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ab/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367E20FF" w14:textId="0D421C17" w:rsidR="008836D5" w:rsidRPr="00DC0D29" w:rsidRDefault="000A598F" w:rsidP="00C7540B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7</w:t>
            </w:r>
          </w:p>
        </w:tc>
      </w:tr>
      <w:tr w:rsidR="008836D5" w:rsidRPr="00C7540B" w14:paraId="4F33B0A4" w14:textId="77777777" w:rsidTr="0D5B3DEA">
        <w:tc>
          <w:tcPr>
            <w:tcW w:w="846" w:type="dxa"/>
          </w:tcPr>
          <w:p w14:paraId="56209C19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1.1</w:t>
            </w:r>
          </w:p>
        </w:tc>
        <w:tc>
          <w:tcPr>
            <w:tcW w:w="8270" w:type="dxa"/>
            <w:vAlign w:val="center"/>
          </w:tcPr>
          <w:p w14:paraId="3C1145F8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</w:rPr>
              <w:t>Podaci o upisnom području</w:t>
            </w:r>
          </w:p>
        </w:tc>
        <w:tc>
          <w:tcPr>
            <w:tcW w:w="846" w:type="dxa"/>
            <w:vAlign w:val="center"/>
          </w:tcPr>
          <w:p w14:paraId="7DB62198" w14:textId="7304D410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2E8D55A9" w14:textId="77777777" w:rsidTr="0D5B3DEA">
        <w:tc>
          <w:tcPr>
            <w:tcW w:w="846" w:type="dxa"/>
          </w:tcPr>
          <w:p w14:paraId="0D0C5720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1.2</w:t>
            </w:r>
          </w:p>
        </w:tc>
        <w:tc>
          <w:tcPr>
            <w:tcW w:w="8270" w:type="dxa"/>
            <w:vAlign w:val="center"/>
          </w:tcPr>
          <w:p w14:paraId="2D772E68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Prostorni uvjeti</w:t>
            </w:r>
          </w:p>
        </w:tc>
        <w:tc>
          <w:tcPr>
            <w:tcW w:w="846" w:type="dxa"/>
            <w:vAlign w:val="center"/>
          </w:tcPr>
          <w:p w14:paraId="503C2612" w14:textId="42857F4E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7428DE75" w14:textId="77777777" w:rsidTr="0D5B3DEA">
        <w:tc>
          <w:tcPr>
            <w:tcW w:w="846" w:type="dxa"/>
          </w:tcPr>
          <w:p w14:paraId="7F1BF50E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1.3</w:t>
            </w:r>
          </w:p>
        </w:tc>
        <w:tc>
          <w:tcPr>
            <w:tcW w:w="8270" w:type="dxa"/>
            <w:vAlign w:val="center"/>
          </w:tcPr>
          <w:p w14:paraId="6E9510EB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Vanjski prostorni uvjeti</w:t>
            </w:r>
          </w:p>
        </w:tc>
        <w:tc>
          <w:tcPr>
            <w:tcW w:w="846" w:type="dxa"/>
            <w:vAlign w:val="center"/>
          </w:tcPr>
          <w:p w14:paraId="67B70ADE" w14:textId="4EAD4B2D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11</w:t>
            </w:r>
          </w:p>
        </w:tc>
      </w:tr>
      <w:tr w:rsidR="008836D5" w:rsidRPr="00C7540B" w14:paraId="19091748" w14:textId="77777777" w:rsidTr="0D5B3DEA">
        <w:tc>
          <w:tcPr>
            <w:tcW w:w="846" w:type="dxa"/>
          </w:tcPr>
          <w:p w14:paraId="5EEB195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1.4</w:t>
            </w:r>
          </w:p>
        </w:tc>
        <w:tc>
          <w:tcPr>
            <w:tcW w:w="8270" w:type="dxa"/>
            <w:vAlign w:val="center"/>
          </w:tcPr>
          <w:p w14:paraId="7C386C6E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Unutrašnji školski prostor</w:t>
            </w:r>
          </w:p>
        </w:tc>
        <w:tc>
          <w:tcPr>
            <w:tcW w:w="846" w:type="dxa"/>
            <w:vAlign w:val="center"/>
          </w:tcPr>
          <w:p w14:paraId="1BA4B6E4" w14:textId="70C18BDE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12</w:t>
            </w:r>
          </w:p>
        </w:tc>
      </w:tr>
      <w:tr w:rsidR="008836D5" w:rsidRPr="00C7540B" w14:paraId="011C8938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0CCEDF74" w14:textId="77777777" w:rsidR="008836D5" w:rsidRPr="00DC0D29" w:rsidRDefault="008836D5" w:rsidP="00C7540B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lang w:eastAsia="en-US"/>
              </w:rPr>
              <w:t>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775F24C0" w14:textId="77777777" w:rsidR="008836D5" w:rsidRPr="00DC0D29" w:rsidRDefault="008836D5" w:rsidP="00C7540B">
            <w:pPr>
              <w:spacing w:after="0" w:line="360" w:lineRule="auto"/>
              <w:rPr>
                <w:rFonts w:cs="Calibri"/>
                <w:bCs/>
                <w:color w:val="767171" w:themeColor="background2" w:themeShade="80"/>
              </w:rPr>
            </w:pPr>
            <w:r w:rsidRPr="00DC0D29">
              <w:rPr>
                <w:rFonts w:ascii="Calibri" w:eastAsia="Times New Roman" w:hAnsi="Calibri" w:cs="Calibri"/>
                <w:b/>
                <w:color w:val="767171" w:themeColor="background2" w:themeShade="80"/>
                <w:sz w:val="28"/>
                <w:szCs w:val="28"/>
              </w:rPr>
              <w:t>ORGANIZACIJA RADA ŠKOLE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811E21F" w14:textId="7702F276" w:rsidR="008836D5" w:rsidRPr="00DC0D29" w:rsidRDefault="008836D5" w:rsidP="00C7540B">
            <w:pPr>
              <w:spacing w:after="0" w:line="360" w:lineRule="auto"/>
              <w:jc w:val="right"/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</w:pPr>
            <w:r w:rsidRPr="00DC0D29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3</w:t>
            </w:r>
          </w:p>
        </w:tc>
      </w:tr>
      <w:tr w:rsidR="008836D5" w:rsidRPr="00C7540B" w14:paraId="2F0C34E9" w14:textId="77777777" w:rsidTr="0D5B3DEA">
        <w:tc>
          <w:tcPr>
            <w:tcW w:w="846" w:type="dxa"/>
          </w:tcPr>
          <w:p w14:paraId="3EC8E789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</w:t>
            </w:r>
          </w:p>
        </w:tc>
        <w:tc>
          <w:tcPr>
            <w:tcW w:w="8270" w:type="dxa"/>
            <w:vAlign w:val="center"/>
          </w:tcPr>
          <w:p w14:paraId="3C674378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Podsjetnik na početku školske godine  </w:t>
            </w:r>
          </w:p>
        </w:tc>
        <w:tc>
          <w:tcPr>
            <w:tcW w:w="846" w:type="dxa"/>
            <w:vAlign w:val="center"/>
          </w:tcPr>
          <w:p w14:paraId="60942995" w14:textId="2C68D90C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3</w:t>
            </w:r>
          </w:p>
        </w:tc>
      </w:tr>
      <w:tr w:rsidR="008836D5" w:rsidRPr="00C7540B" w14:paraId="3A6EC453" w14:textId="77777777" w:rsidTr="0D5B3DEA">
        <w:tc>
          <w:tcPr>
            <w:tcW w:w="846" w:type="dxa"/>
          </w:tcPr>
          <w:p w14:paraId="0256AB2F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2.2</w:t>
            </w:r>
          </w:p>
        </w:tc>
        <w:tc>
          <w:tcPr>
            <w:tcW w:w="8270" w:type="dxa"/>
            <w:vAlign w:val="center"/>
          </w:tcPr>
          <w:p w14:paraId="51F1EA10" w14:textId="49CE24E2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Raspored izvođenja p</w:t>
            </w:r>
            <w:r>
              <w:rPr>
                <w:rFonts w:cs="Calibri"/>
                <w:bCs/>
              </w:rPr>
              <w:t>redmetne nastave u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>.</w:t>
            </w:r>
          </w:p>
        </w:tc>
        <w:tc>
          <w:tcPr>
            <w:tcW w:w="846" w:type="dxa"/>
            <w:vAlign w:val="center"/>
          </w:tcPr>
          <w:p w14:paraId="48AD464D" w14:textId="47AC5B0E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6</w:t>
            </w:r>
          </w:p>
        </w:tc>
      </w:tr>
      <w:tr w:rsidR="008836D5" w:rsidRPr="00C7540B" w14:paraId="6420DB17" w14:textId="77777777" w:rsidTr="0D5B3DEA">
        <w:tc>
          <w:tcPr>
            <w:tcW w:w="846" w:type="dxa"/>
          </w:tcPr>
          <w:p w14:paraId="466E8183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2.3</w:t>
            </w:r>
          </w:p>
        </w:tc>
        <w:tc>
          <w:tcPr>
            <w:tcW w:w="8270" w:type="dxa"/>
            <w:vAlign w:val="center"/>
          </w:tcPr>
          <w:p w14:paraId="186B64DF" w14:textId="1E9E0928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Raspored izvođenja  </w:t>
            </w:r>
            <w:r>
              <w:rPr>
                <w:rFonts w:cs="Calibri"/>
                <w:bCs/>
              </w:rPr>
              <w:t>razredne nastave u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 xml:space="preserve">.                                                            </w:t>
            </w:r>
          </w:p>
        </w:tc>
        <w:tc>
          <w:tcPr>
            <w:tcW w:w="846" w:type="dxa"/>
            <w:vAlign w:val="center"/>
          </w:tcPr>
          <w:p w14:paraId="6B09702A" w14:textId="10579110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320EF4D5" w14:textId="77777777" w:rsidTr="0D5B3DEA">
        <w:tc>
          <w:tcPr>
            <w:tcW w:w="846" w:type="dxa"/>
          </w:tcPr>
          <w:p w14:paraId="5B81E77B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2.4</w:t>
            </w:r>
          </w:p>
        </w:tc>
        <w:tc>
          <w:tcPr>
            <w:tcW w:w="8270" w:type="dxa"/>
            <w:vAlign w:val="center"/>
          </w:tcPr>
          <w:p w14:paraId="219A49A1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Podaci o broju učenika u redovnom i kombiniranom razrednom odjelu</w:t>
            </w:r>
          </w:p>
        </w:tc>
        <w:tc>
          <w:tcPr>
            <w:tcW w:w="846" w:type="dxa"/>
            <w:vAlign w:val="center"/>
          </w:tcPr>
          <w:p w14:paraId="37076734" w14:textId="58B2E40F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1F4674E5" w14:textId="77777777" w:rsidTr="0D5B3DEA">
        <w:tc>
          <w:tcPr>
            <w:tcW w:w="846" w:type="dxa"/>
          </w:tcPr>
          <w:p w14:paraId="02D3590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2.5</w:t>
            </w:r>
          </w:p>
        </w:tc>
        <w:tc>
          <w:tcPr>
            <w:tcW w:w="8270" w:type="dxa"/>
            <w:vAlign w:val="center"/>
          </w:tcPr>
          <w:p w14:paraId="010B76F4" w14:textId="19BC4124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Tjedne obveze učitelja predmetne nastave i stručnih su</w:t>
            </w:r>
            <w:r>
              <w:rPr>
                <w:rFonts w:cs="Calibri"/>
              </w:rPr>
              <w:t>radnika  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 / 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 xml:space="preserve">.    </w:t>
            </w:r>
          </w:p>
        </w:tc>
        <w:tc>
          <w:tcPr>
            <w:tcW w:w="846" w:type="dxa"/>
            <w:vAlign w:val="center"/>
          </w:tcPr>
          <w:p w14:paraId="2FDF2977" w14:textId="7FB13F21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611F7234" w14:textId="77777777" w:rsidTr="0D5B3DEA">
        <w:tc>
          <w:tcPr>
            <w:tcW w:w="846" w:type="dxa"/>
          </w:tcPr>
          <w:p w14:paraId="6CFF4480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2.6</w:t>
            </w:r>
          </w:p>
        </w:tc>
        <w:tc>
          <w:tcPr>
            <w:tcW w:w="8270" w:type="dxa"/>
            <w:vAlign w:val="center"/>
          </w:tcPr>
          <w:p w14:paraId="17F3D9C0" w14:textId="204564C2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Tjedne obveze učitelja razredne nastav</w:t>
            </w:r>
            <w:r>
              <w:rPr>
                <w:rFonts w:cs="Calibri"/>
              </w:rPr>
              <w:t>e  i učitelja PB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</w:p>
        </w:tc>
        <w:tc>
          <w:tcPr>
            <w:tcW w:w="846" w:type="dxa"/>
            <w:vAlign w:val="center"/>
          </w:tcPr>
          <w:p w14:paraId="00F5648F" w14:textId="55844ECB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7A732416" w14:textId="77777777" w:rsidTr="0D5B3DEA">
        <w:tc>
          <w:tcPr>
            <w:tcW w:w="846" w:type="dxa"/>
          </w:tcPr>
          <w:p w14:paraId="0E6D0DD6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2.7</w:t>
            </w:r>
          </w:p>
        </w:tc>
        <w:tc>
          <w:tcPr>
            <w:tcW w:w="8270" w:type="dxa"/>
            <w:vAlign w:val="center"/>
          </w:tcPr>
          <w:p w14:paraId="08B87AA0" w14:textId="264778FB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>
              <w:rPr>
                <w:rFonts w:cs="Calibri"/>
              </w:rPr>
              <w:t>Učitelji</w:t>
            </w:r>
            <w:r w:rsidRPr="00C7540B">
              <w:rPr>
                <w:rFonts w:cs="Calibri"/>
              </w:rPr>
              <w:t xml:space="preserve"> zaduženi u pr</w:t>
            </w:r>
            <w:r>
              <w:rPr>
                <w:rFonts w:cs="Calibri"/>
              </w:rPr>
              <w:t>ekovremenom radu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2845023A" w14:textId="714A9EE5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0B98D44E" w14:textId="77777777" w:rsidTr="0D5B3DEA">
        <w:tc>
          <w:tcPr>
            <w:tcW w:w="846" w:type="dxa"/>
          </w:tcPr>
          <w:p w14:paraId="2E3C68F6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2.8</w:t>
            </w:r>
          </w:p>
        </w:tc>
        <w:tc>
          <w:tcPr>
            <w:tcW w:w="8270" w:type="dxa"/>
            <w:vAlign w:val="center"/>
          </w:tcPr>
          <w:p w14:paraId="5E9380B4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Podaci o administrativno-tehničkom osoblju</w:t>
            </w:r>
          </w:p>
        </w:tc>
        <w:tc>
          <w:tcPr>
            <w:tcW w:w="846" w:type="dxa"/>
            <w:vAlign w:val="center"/>
          </w:tcPr>
          <w:p w14:paraId="5BBD6356" w14:textId="1537940F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2FBD9303" w14:textId="77777777" w:rsidTr="0D5B3DEA">
        <w:tc>
          <w:tcPr>
            <w:tcW w:w="846" w:type="dxa"/>
          </w:tcPr>
          <w:p w14:paraId="011563B2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2.9</w:t>
            </w:r>
          </w:p>
        </w:tc>
        <w:tc>
          <w:tcPr>
            <w:tcW w:w="8270" w:type="dxa"/>
            <w:vAlign w:val="center"/>
          </w:tcPr>
          <w:p w14:paraId="2C9E4F59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Organizacija smjena</w:t>
            </w:r>
          </w:p>
        </w:tc>
        <w:tc>
          <w:tcPr>
            <w:tcW w:w="846" w:type="dxa"/>
            <w:vAlign w:val="center"/>
          </w:tcPr>
          <w:p w14:paraId="5056DF33" w14:textId="441DC0CF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22</w:t>
            </w:r>
          </w:p>
        </w:tc>
      </w:tr>
      <w:tr w:rsidR="008836D5" w:rsidRPr="00C7540B" w14:paraId="5E7405F0" w14:textId="77777777" w:rsidTr="0D5B3DEA">
        <w:tc>
          <w:tcPr>
            <w:tcW w:w="846" w:type="dxa"/>
          </w:tcPr>
          <w:p w14:paraId="16BDB668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2.10</w:t>
            </w:r>
          </w:p>
        </w:tc>
        <w:tc>
          <w:tcPr>
            <w:tcW w:w="8270" w:type="dxa"/>
            <w:vAlign w:val="center"/>
          </w:tcPr>
          <w:p w14:paraId="070B5EDE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Raspored dežurstva učitelja - matična škola predmetna nastava</w:t>
            </w:r>
          </w:p>
        </w:tc>
        <w:tc>
          <w:tcPr>
            <w:tcW w:w="846" w:type="dxa"/>
            <w:vAlign w:val="center"/>
          </w:tcPr>
          <w:p w14:paraId="5A432F22" w14:textId="5E512BB3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22</w:t>
            </w:r>
          </w:p>
        </w:tc>
      </w:tr>
      <w:tr w:rsidR="008836D5" w:rsidRPr="00C7540B" w14:paraId="040BAC65" w14:textId="77777777" w:rsidTr="0D5B3DEA">
        <w:tc>
          <w:tcPr>
            <w:tcW w:w="846" w:type="dxa"/>
          </w:tcPr>
          <w:p w14:paraId="2414B92E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2.11</w:t>
            </w:r>
          </w:p>
        </w:tc>
        <w:tc>
          <w:tcPr>
            <w:tcW w:w="8270" w:type="dxa"/>
            <w:vAlign w:val="center"/>
          </w:tcPr>
          <w:p w14:paraId="4A10F041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Raspored dežurstava učitelja – matična škola razredna nastava</w:t>
            </w:r>
          </w:p>
        </w:tc>
        <w:tc>
          <w:tcPr>
            <w:tcW w:w="846" w:type="dxa"/>
            <w:vAlign w:val="center"/>
          </w:tcPr>
          <w:p w14:paraId="06DDBF97" w14:textId="4B383F4E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23</w:t>
            </w:r>
          </w:p>
        </w:tc>
      </w:tr>
      <w:tr w:rsidR="008836D5" w:rsidRPr="00C7540B" w14:paraId="6A0D5A37" w14:textId="77777777" w:rsidTr="0D5B3DEA">
        <w:tc>
          <w:tcPr>
            <w:tcW w:w="846" w:type="dxa"/>
          </w:tcPr>
          <w:p w14:paraId="4EE15C6F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2.12</w:t>
            </w:r>
          </w:p>
        </w:tc>
        <w:tc>
          <w:tcPr>
            <w:tcW w:w="8270" w:type="dxa"/>
            <w:vAlign w:val="center"/>
          </w:tcPr>
          <w:p w14:paraId="36A3DB94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 xml:space="preserve">Raspored dežurnih učitelja – PŠ Klokočevac </w:t>
            </w:r>
          </w:p>
        </w:tc>
        <w:tc>
          <w:tcPr>
            <w:tcW w:w="846" w:type="dxa"/>
            <w:vAlign w:val="center"/>
          </w:tcPr>
          <w:p w14:paraId="472B7AA8" w14:textId="722B14E8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24</w:t>
            </w:r>
          </w:p>
        </w:tc>
      </w:tr>
      <w:tr w:rsidR="008836D5" w:rsidRPr="00C7540B" w14:paraId="7EAABA65" w14:textId="77777777" w:rsidTr="0D5B3DEA">
        <w:tc>
          <w:tcPr>
            <w:tcW w:w="846" w:type="dxa"/>
          </w:tcPr>
          <w:p w14:paraId="1D4AF25C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2.13</w:t>
            </w:r>
          </w:p>
        </w:tc>
        <w:tc>
          <w:tcPr>
            <w:tcW w:w="8270" w:type="dxa"/>
            <w:vAlign w:val="center"/>
          </w:tcPr>
          <w:p w14:paraId="5F4068FE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Raspored dežurnih učitelja – PŠ  Ciglena</w:t>
            </w:r>
          </w:p>
        </w:tc>
        <w:tc>
          <w:tcPr>
            <w:tcW w:w="846" w:type="dxa"/>
            <w:vAlign w:val="center"/>
          </w:tcPr>
          <w:p w14:paraId="4508D39B" w14:textId="6C9E7209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24</w:t>
            </w:r>
          </w:p>
        </w:tc>
      </w:tr>
      <w:tr w:rsidR="008836D5" w:rsidRPr="00C7540B" w14:paraId="007DD8E8" w14:textId="77777777" w:rsidTr="0D5B3DEA">
        <w:tc>
          <w:tcPr>
            <w:tcW w:w="846" w:type="dxa"/>
          </w:tcPr>
          <w:p w14:paraId="76BDB3C4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2.14</w:t>
            </w:r>
          </w:p>
        </w:tc>
        <w:tc>
          <w:tcPr>
            <w:tcW w:w="8270" w:type="dxa"/>
            <w:vAlign w:val="center"/>
          </w:tcPr>
          <w:p w14:paraId="66A668CD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 xml:space="preserve">Raspored dežurnih učitelja – PŠ Nove </w:t>
            </w:r>
            <w:proofErr w:type="spellStart"/>
            <w:r w:rsidRPr="00C7540B">
              <w:rPr>
                <w:rFonts w:cs="Calibri"/>
              </w:rPr>
              <w:t>Plavnice</w:t>
            </w:r>
            <w:proofErr w:type="spellEnd"/>
            <w:r w:rsidRPr="00C7540B">
              <w:rPr>
                <w:rFonts w:cs="Calibri"/>
              </w:rPr>
              <w:t xml:space="preserve">                                                                                        </w:t>
            </w:r>
          </w:p>
        </w:tc>
        <w:tc>
          <w:tcPr>
            <w:tcW w:w="846" w:type="dxa"/>
            <w:vAlign w:val="center"/>
          </w:tcPr>
          <w:p w14:paraId="190F7164" w14:textId="4E5B0219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25</w:t>
            </w:r>
          </w:p>
        </w:tc>
      </w:tr>
      <w:tr w:rsidR="008836D5" w:rsidRPr="00C7540B" w14:paraId="26087C69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76F6EC02" w14:textId="77777777" w:rsidR="008836D5" w:rsidRPr="00DC0D29" w:rsidRDefault="008836D5" w:rsidP="00C7540B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lang w:eastAsia="en-US"/>
              </w:rPr>
              <w:t>III.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79C8FD9D" w14:textId="77777777" w:rsidR="008836D5" w:rsidRPr="00DC0D29" w:rsidRDefault="008836D5" w:rsidP="00C7540B">
            <w:pPr>
              <w:spacing w:after="0" w:line="360" w:lineRule="auto"/>
              <w:rPr>
                <w:rFonts w:cs="Calibri"/>
                <w:bCs/>
                <w:color w:val="767171" w:themeColor="background2" w:themeShade="80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NASTAVNI PLAN I PROGRAM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2EB66334" w14:textId="4EDCECEC" w:rsidR="008836D5" w:rsidRPr="00DC0D29" w:rsidRDefault="008836D5" w:rsidP="00490FF3">
            <w:pPr>
              <w:spacing w:after="0" w:line="360" w:lineRule="auto"/>
              <w:jc w:val="right"/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</w:pPr>
            <w:r w:rsidRPr="00DC0D29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5</w:t>
            </w:r>
          </w:p>
        </w:tc>
      </w:tr>
      <w:tr w:rsidR="008836D5" w:rsidRPr="00C7540B" w14:paraId="2E440721" w14:textId="77777777" w:rsidTr="0D5B3DEA">
        <w:tc>
          <w:tcPr>
            <w:tcW w:w="846" w:type="dxa"/>
          </w:tcPr>
          <w:p w14:paraId="2E999CA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3.1</w:t>
            </w:r>
          </w:p>
        </w:tc>
        <w:tc>
          <w:tcPr>
            <w:tcW w:w="8270" w:type="dxa"/>
            <w:vAlign w:val="center"/>
          </w:tcPr>
          <w:p w14:paraId="561BFB66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kalendar rada škole</w:t>
            </w:r>
          </w:p>
        </w:tc>
        <w:tc>
          <w:tcPr>
            <w:tcW w:w="846" w:type="dxa"/>
            <w:vAlign w:val="center"/>
          </w:tcPr>
          <w:p w14:paraId="0A886980" w14:textId="3CCD0839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szCs w:val="22"/>
                <w:lang w:eastAsia="en-US"/>
              </w:rPr>
              <w:t>5</w:t>
            </w:r>
          </w:p>
        </w:tc>
      </w:tr>
      <w:tr w:rsidR="008836D5" w:rsidRPr="00C7540B" w14:paraId="1E2E5C8B" w14:textId="77777777" w:rsidTr="0D5B3DEA">
        <w:tc>
          <w:tcPr>
            <w:tcW w:w="846" w:type="dxa"/>
          </w:tcPr>
          <w:p w14:paraId="02D2363D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3.2</w:t>
            </w:r>
          </w:p>
        </w:tc>
        <w:tc>
          <w:tcPr>
            <w:tcW w:w="8270" w:type="dxa"/>
            <w:vAlign w:val="center"/>
          </w:tcPr>
          <w:p w14:paraId="55776CF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Obilježavanje važnijih datuma i rad stručnih tijela škole</w:t>
            </w:r>
          </w:p>
        </w:tc>
        <w:tc>
          <w:tcPr>
            <w:tcW w:w="846" w:type="dxa"/>
            <w:vAlign w:val="center"/>
          </w:tcPr>
          <w:p w14:paraId="619B4EE4" w14:textId="313B18B3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4341E946" w14:textId="77777777" w:rsidTr="0D5B3DEA">
        <w:tc>
          <w:tcPr>
            <w:tcW w:w="846" w:type="dxa"/>
          </w:tcPr>
          <w:p w14:paraId="73A1008F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3.3</w:t>
            </w:r>
          </w:p>
        </w:tc>
        <w:tc>
          <w:tcPr>
            <w:tcW w:w="8270" w:type="dxa"/>
            <w:vAlign w:val="center"/>
          </w:tcPr>
          <w:p w14:paraId="029F536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fond sati</w:t>
            </w:r>
          </w:p>
        </w:tc>
        <w:tc>
          <w:tcPr>
            <w:tcW w:w="846" w:type="dxa"/>
            <w:vAlign w:val="center"/>
          </w:tcPr>
          <w:p w14:paraId="354F6E29" w14:textId="08E1F0FE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268836FA" w14:textId="77777777" w:rsidTr="0D5B3DEA">
        <w:tc>
          <w:tcPr>
            <w:tcW w:w="846" w:type="dxa"/>
          </w:tcPr>
          <w:p w14:paraId="529EECC2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3.4</w:t>
            </w:r>
          </w:p>
        </w:tc>
        <w:tc>
          <w:tcPr>
            <w:tcW w:w="8270" w:type="dxa"/>
            <w:vAlign w:val="center"/>
          </w:tcPr>
          <w:p w14:paraId="35EDAF82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Dopunska nastava</w:t>
            </w:r>
          </w:p>
        </w:tc>
        <w:tc>
          <w:tcPr>
            <w:tcW w:w="846" w:type="dxa"/>
            <w:vAlign w:val="center"/>
          </w:tcPr>
          <w:p w14:paraId="7A72F0AE" w14:textId="3BC33981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31</w:t>
            </w:r>
          </w:p>
        </w:tc>
      </w:tr>
      <w:tr w:rsidR="008836D5" w:rsidRPr="00C7540B" w14:paraId="31F3A730" w14:textId="77777777" w:rsidTr="0D5B3DEA">
        <w:tc>
          <w:tcPr>
            <w:tcW w:w="846" w:type="dxa"/>
          </w:tcPr>
          <w:p w14:paraId="52B1E0B9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3.5</w:t>
            </w:r>
          </w:p>
        </w:tc>
        <w:tc>
          <w:tcPr>
            <w:tcW w:w="8270" w:type="dxa"/>
            <w:vAlign w:val="center"/>
          </w:tcPr>
          <w:p w14:paraId="0D06F320" w14:textId="7347962D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Dodatn</w:t>
            </w:r>
            <w:r w:rsidR="008B467E">
              <w:rPr>
                <w:rFonts w:cs="Calibri"/>
              </w:rPr>
              <w:t>a nastava</w:t>
            </w:r>
            <w:r w:rsidRPr="00C7540B">
              <w:rPr>
                <w:rFonts w:cs="Calibri"/>
              </w:rPr>
              <w:t xml:space="preserve"> 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5EA9C4E6" w14:textId="4557BB2B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32</w:t>
            </w:r>
          </w:p>
        </w:tc>
      </w:tr>
      <w:tr w:rsidR="008836D5" w:rsidRPr="00C7540B" w14:paraId="674B4492" w14:textId="77777777" w:rsidTr="0D5B3DEA">
        <w:tc>
          <w:tcPr>
            <w:tcW w:w="846" w:type="dxa"/>
          </w:tcPr>
          <w:p w14:paraId="6B61AB09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3.6</w:t>
            </w:r>
          </w:p>
        </w:tc>
        <w:tc>
          <w:tcPr>
            <w:tcW w:w="8270" w:type="dxa"/>
            <w:vAlign w:val="center"/>
          </w:tcPr>
          <w:p w14:paraId="1CEB66DE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Rad s darovitim učenicima</w:t>
            </w:r>
          </w:p>
        </w:tc>
        <w:tc>
          <w:tcPr>
            <w:tcW w:w="846" w:type="dxa"/>
            <w:vAlign w:val="center"/>
          </w:tcPr>
          <w:p w14:paraId="0DD60A06" w14:textId="0976518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33</w:t>
            </w:r>
          </w:p>
        </w:tc>
      </w:tr>
      <w:tr w:rsidR="008836D5" w:rsidRPr="00C7540B" w14:paraId="5784B7C3" w14:textId="77777777" w:rsidTr="0D5B3DEA">
        <w:tc>
          <w:tcPr>
            <w:tcW w:w="846" w:type="dxa"/>
          </w:tcPr>
          <w:p w14:paraId="4D927E50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3.7</w:t>
            </w:r>
          </w:p>
        </w:tc>
        <w:tc>
          <w:tcPr>
            <w:tcW w:w="8270" w:type="dxa"/>
            <w:vAlign w:val="center"/>
          </w:tcPr>
          <w:p w14:paraId="0804A4C6" w14:textId="08758EE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Učenici s</w:t>
            </w:r>
            <w:r w:rsidR="008B467E">
              <w:rPr>
                <w:rFonts w:cs="Calibri"/>
                <w:bCs/>
              </w:rPr>
              <w:t xml:space="preserve"> teškoćama u razvoju</w:t>
            </w:r>
            <w:r w:rsidRPr="00C7540B">
              <w:rPr>
                <w:rFonts w:cs="Calibri"/>
                <w:bCs/>
              </w:rPr>
              <w:t xml:space="preserve"> </w:t>
            </w:r>
          </w:p>
        </w:tc>
        <w:tc>
          <w:tcPr>
            <w:tcW w:w="846" w:type="dxa"/>
            <w:vAlign w:val="center"/>
          </w:tcPr>
          <w:p w14:paraId="3531EE03" w14:textId="6101E489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33</w:t>
            </w:r>
          </w:p>
        </w:tc>
      </w:tr>
      <w:tr w:rsidR="008836D5" w:rsidRPr="00C7540B" w14:paraId="4747DB19" w14:textId="77777777" w:rsidTr="0D5B3DEA">
        <w:tc>
          <w:tcPr>
            <w:tcW w:w="846" w:type="dxa"/>
          </w:tcPr>
          <w:p w14:paraId="198AA968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3.8</w:t>
            </w:r>
          </w:p>
        </w:tc>
        <w:tc>
          <w:tcPr>
            <w:tcW w:w="8270" w:type="dxa"/>
            <w:vAlign w:val="center"/>
          </w:tcPr>
          <w:p w14:paraId="7791AE07" w14:textId="50376FA6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Podaci o pomoćnicima u nastavi za učenike s</w:t>
            </w:r>
            <w:r w:rsidR="008B467E">
              <w:rPr>
                <w:rFonts w:cs="Calibri"/>
              </w:rPr>
              <w:t xml:space="preserve"> teškoćama u razvoju</w:t>
            </w:r>
          </w:p>
        </w:tc>
        <w:tc>
          <w:tcPr>
            <w:tcW w:w="846" w:type="dxa"/>
            <w:vAlign w:val="center"/>
          </w:tcPr>
          <w:p w14:paraId="2ACE4C0A" w14:textId="31FC1D82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33</w:t>
            </w:r>
          </w:p>
        </w:tc>
      </w:tr>
      <w:tr w:rsidR="008836D5" w:rsidRPr="00C7540B" w14:paraId="6C4F4398" w14:textId="77777777" w:rsidTr="0D5B3DEA">
        <w:tc>
          <w:tcPr>
            <w:tcW w:w="846" w:type="dxa"/>
          </w:tcPr>
          <w:p w14:paraId="2AAD222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3.9</w:t>
            </w:r>
          </w:p>
        </w:tc>
        <w:tc>
          <w:tcPr>
            <w:tcW w:w="8270" w:type="dxa"/>
            <w:vAlign w:val="center"/>
          </w:tcPr>
          <w:p w14:paraId="4F04045D" w14:textId="567831D0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Susreti i natjecanja po predm</w:t>
            </w:r>
            <w:r>
              <w:rPr>
                <w:rFonts w:cs="Calibri"/>
              </w:rPr>
              <w:t>etnim područjima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</w:p>
        </w:tc>
        <w:tc>
          <w:tcPr>
            <w:tcW w:w="846" w:type="dxa"/>
            <w:vAlign w:val="center"/>
          </w:tcPr>
          <w:p w14:paraId="68284796" w14:textId="5567A132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34</w:t>
            </w:r>
          </w:p>
        </w:tc>
      </w:tr>
      <w:tr w:rsidR="008836D5" w:rsidRPr="00C7540B" w14:paraId="544C1877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37E112F5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  <w:lastRenderedPageBreak/>
              <w:t>IV.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50A11AD8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  <w:t>KULTURNA I JAVNA DJELATNOST ŠKOLE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4F8FA224" w14:textId="46E53B2F" w:rsidR="008836D5" w:rsidRPr="00DC0D29" w:rsidRDefault="008B467E" w:rsidP="00542106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  <w:t>34</w:t>
            </w:r>
          </w:p>
        </w:tc>
      </w:tr>
      <w:tr w:rsidR="008836D5" w:rsidRPr="00C7540B" w14:paraId="03962758" w14:textId="77777777" w:rsidTr="0D5B3DEA">
        <w:tc>
          <w:tcPr>
            <w:tcW w:w="846" w:type="dxa"/>
          </w:tcPr>
          <w:p w14:paraId="065381D3" w14:textId="0E6C5F72" w:rsidR="008836D5" w:rsidRPr="00C7540B" w:rsidRDefault="008B467E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="008836D5" w:rsidRPr="00C7540B">
              <w:rPr>
                <w:rFonts w:eastAsiaTheme="minorHAnsi"/>
                <w:lang w:eastAsia="en-US"/>
              </w:rPr>
              <w:t>4.1</w:t>
            </w:r>
          </w:p>
        </w:tc>
        <w:tc>
          <w:tcPr>
            <w:tcW w:w="8270" w:type="dxa"/>
            <w:vAlign w:val="center"/>
          </w:tcPr>
          <w:p w14:paraId="4CA8210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kalendar obilježavanja važnijih datuma</w:t>
            </w:r>
          </w:p>
        </w:tc>
        <w:tc>
          <w:tcPr>
            <w:tcW w:w="846" w:type="dxa"/>
            <w:vAlign w:val="center"/>
          </w:tcPr>
          <w:p w14:paraId="69086EF9" w14:textId="5209C813" w:rsidR="008836D5" w:rsidRPr="00C7540B" w:rsidRDefault="008B467E" w:rsidP="008B467E">
            <w:pPr>
              <w:spacing w:after="0" w:line="360" w:lineRule="auto"/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     35</w:t>
            </w:r>
          </w:p>
        </w:tc>
      </w:tr>
      <w:tr w:rsidR="008836D5" w:rsidRPr="00C7540B" w14:paraId="3372556E" w14:textId="77777777" w:rsidTr="0D5B3DEA">
        <w:tc>
          <w:tcPr>
            <w:tcW w:w="846" w:type="dxa"/>
          </w:tcPr>
          <w:p w14:paraId="32700920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4.2</w:t>
            </w:r>
          </w:p>
        </w:tc>
        <w:tc>
          <w:tcPr>
            <w:tcW w:w="8270" w:type="dxa"/>
            <w:vAlign w:val="center"/>
          </w:tcPr>
          <w:p w14:paraId="0F1AE645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proslave  Dana škole</w:t>
            </w:r>
          </w:p>
        </w:tc>
        <w:tc>
          <w:tcPr>
            <w:tcW w:w="846" w:type="dxa"/>
            <w:vAlign w:val="center"/>
          </w:tcPr>
          <w:p w14:paraId="1600B026" w14:textId="792803FB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36</w:t>
            </w:r>
          </w:p>
        </w:tc>
      </w:tr>
      <w:tr w:rsidR="008836D5" w:rsidRPr="00C7540B" w14:paraId="3B3D9538" w14:textId="77777777" w:rsidTr="0D5B3DEA">
        <w:tc>
          <w:tcPr>
            <w:tcW w:w="846" w:type="dxa"/>
          </w:tcPr>
          <w:p w14:paraId="44443C92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4.3.</w:t>
            </w:r>
          </w:p>
        </w:tc>
        <w:tc>
          <w:tcPr>
            <w:tcW w:w="8270" w:type="dxa"/>
            <w:vAlign w:val="center"/>
          </w:tcPr>
          <w:p w14:paraId="08D47E3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Pretplata na pedagoški  tisak i ostala periodika</w:t>
            </w:r>
          </w:p>
        </w:tc>
        <w:tc>
          <w:tcPr>
            <w:tcW w:w="846" w:type="dxa"/>
            <w:vAlign w:val="center"/>
          </w:tcPr>
          <w:p w14:paraId="5AF9C669" w14:textId="2D547CF0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36</w:t>
            </w:r>
          </w:p>
        </w:tc>
      </w:tr>
      <w:tr w:rsidR="008836D5" w:rsidRPr="00C7540B" w14:paraId="4FA8F24D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44924E79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3BD95C96" w14:textId="77777777" w:rsidR="008836D5" w:rsidRPr="00DC0D29" w:rsidRDefault="008836D5" w:rsidP="00542106">
            <w:pPr>
              <w:spacing w:after="0" w:line="360" w:lineRule="auto"/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PLAN ZDRAVSTVENE I SOCIJALNE ZAŠTITE UČENIKA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CC1BE29" w14:textId="33472305" w:rsidR="008836D5" w:rsidRPr="00DC0D29" w:rsidRDefault="008836D5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3</w:t>
            </w:r>
            <w:r w:rsidR="008B467E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7</w:t>
            </w:r>
          </w:p>
        </w:tc>
      </w:tr>
      <w:tr w:rsidR="008836D5" w:rsidRPr="00C7540B" w14:paraId="6129DB68" w14:textId="77777777" w:rsidTr="0D5B3DEA">
        <w:tc>
          <w:tcPr>
            <w:tcW w:w="846" w:type="dxa"/>
          </w:tcPr>
          <w:p w14:paraId="1F6451C9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5.1</w:t>
            </w:r>
          </w:p>
        </w:tc>
        <w:tc>
          <w:tcPr>
            <w:tcW w:w="8270" w:type="dxa"/>
            <w:vAlign w:val="center"/>
          </w:tcPr>
          <w:p w14:paraId="66A24F6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zdravstveno - socijalne i ekološke zaštite učenika</w:t>
            </w:r>
          </w:p>
        </w:tc>
        <w:tc>
          <w:tcPr>
            <w:tcW w:w="846" w:type="dxa"/>
            <w:vAlign w:val="center"/>
          </w:tcPr>
          <w:p w14:paraId="7BCC2163" w14:textId="58F9A924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26B8DC99" w14:textId="77777777" w:rsidTr="0D5B3DEA">
        <w:tc>
          <w:tcPr>
            <w:tcW w:w="846" w:type="dxa"/>
          </w:tcPr>
          <w:p w14:paraId="1DD31C2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5.2</w:t>
            </w:r>
          </w:p>
        </w:tc>
        <w:tc>
          <w:tcPr>
            <w:tcW w:w="8270" w:type="dxa"/>
            <w:vAlign w:val="center"/>
          </w:tcPr>
          <w:p w14:paraId="46EB787B" w14:textId="6274F34C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Suradnja sa službom za škols</w:t>
            </w:r>
            <w:r>
              <w:rPr>
                <w:rFonts w:cs="Calibri"/>
              </w:rPr>
              <w:t>ku medicinu BBŽ-a u šk. god.202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5279D3A2" w14:textId="6CEE8799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35724527" w14:textId="77777777" w:rsidTr="0D5B3DEA">
        <w:tc>
          <w:tcPr>
            <w:tcW w:w="846" w:type="dxa"/>
          </w:tcPr>
          <w:p w14:paraId="1CF39EE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5.3</w:t>
            </w:r>
          </w:p>
        </w:tc>
        <w:tc>
          <w:tcPr>
            <w:tcW w:w="8270" w:type="dxa"/>
            <w:vAlign w:val="center"/>
          </w:tcPr>
          <w:p w14:paraId="49236B57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Učenici koji ostvaruju pravo na besplatnu prehranu</w:t>
            </w:r>
          </w:p>
        </w:tc>
        <w:tc>
          <w:tcPr>
            <w:tcW w:w="846" w:type="dxa"/>
            <w:vAlign w:val="center"/>
          </w:tcPr>
          <w:p w14:paraId="6ED9D2A0" w14:textId="248D1D76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2023847C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7BD3BAE9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04B6835F" w14:textId="77777777" w:rsidR="008836D5" w:rsidRPr="00DC0D29" w:rsidRDefault="008836D5" w:rsidP="00542106">
            <w:pPr>
              <w:spacing w:after="0" w:line="360" w:lineRule="auto"/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</w:pPr>
            <w:r w:rsidRPr="00DC0D29"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  <w:t>PLANOVI INTERNOG STRUČNOG USAVRŠAVANJA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8DA7766" w14:textId="7DF268F8" w:rsidR="008836D5" w:rsidRPr="00DC0D29" w:rsidRDefault="008836D5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3</w:t>
            </w:r>
            <w:r w:rsidR="008B467E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8</w:t>
            </w:r>
          </w:p>
        </w:tc>
      </w:tr>
      <w:tr w:rsidR="008836D5" w:rsidRPr="00C7540B" w14:paraId="14AC5CB1" w14:textId="77777777" w:rsidTr="0D5B3DEA">
        <w:tc>
          <w:tcPr>
            <w:tcW w:w="846" w:type="dxa"/>
          </w:tcPr>
          <w:p w14:paraId="0D9E494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6.1</w:t>
            </w:r>
          </w:p>
        </w:tc>
        <w:tc>
          <w:tcPr>
            <w:tcW w:w="8270" w:type="dxa"/>
            <w:vAlign w:val="center"/>
          </w:tcPr>
          <w:p w14:paraId="0C6D5C5F" w14:textId="77777777" w:rsidR="008836D5" w:rsidRPr="00C7540B" w:rsidRDefault="008836D5" w:rsidP="00490FF3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Plan internog stručnog usavršavanja </w:t>
            </w:r>
            <w:r w:rsidR="00490FF3">
              <w:rPr>
                <w:rFonts w:cs="Calibri"/>
                <w:bCs/>
              </w:rPr>
              <w:t>učitelja i stručnih suradnika</w:t>
            </w:r>
          </w:p>
        </w:tc>
        <w:tc>
          <w:tcPr>
            <w:tcW w:w="846" w:type="dxa"/>
            <w:vAlign w:val="center"/>
          </w:tcPr>
          <w:p w14:paraId="5A7D517F" w14:textId="628EE96C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5E015353" w14:textId="77777777" w:rsidTr="0D5B3DEA">
        <w:tc>
          <w:tcPr>
            <w:tcW w:w="846" w:type="dxa"/>
          </w:tcPr>
          <w:p w14:paraId="336CA6D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6.2</w:t>
            </w:r>
          </w:p>
        </w:tc>
        <w:tc>
          <w:tcPr>
            <w:tcW w:w="8270" w:type="dxa"/>
            <w:vAlign w:val="center"/>
          </w:tcPr>
          <w:p w14:paraId="6A48D32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Učitelji  i stručni suradnici promaknuti i predloženi za promaknuća u zvanja mentora i savjetnika</w:t>
            </w:r>
            <w:r w:rsidRPr="00C7540B">
              <w:rPr>
                <w:rFonts w:eastAsiaTheme="minorHAnsi"/>
                <w:szCs w:val="22"/>
                <w:lang w:eastAsia="en-US"/>
              </w:rPr>
              <w:tab/>
            </w:r>
          </w:p>
        </w:tc>
        <w:tc>
          <w:tcPr>
            <w:tcW w:w="846" w:type="dxa"/>
            <w:vAlign w:val="center"/>
          </w:tcPr>
          <w:p w14:paraId="06D96B98" w14:textId="03F7495B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765DA4BA" w14:textId="77777777" w:rsidTr="0D5B3DEA">
        <w:tc>
          <w:tcPr>
            <w:tcW w:w="846" w:type="dxa"/>
          </w:tcPr>
          <w:p w14:paraId="73E67E53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6.3</w:t>
            </w:r>
          </w:p>
        </w:tc>
        <w:tc>
          <w:tcPr>
            <w:tcW w:w="8270" w:type="dxa"/>
            <w:vAlign w:val="center"/>
          </w:tcPr>
          <w:p w14:paraId="6C893AEC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Godišnji plan i program rada školskog stručnog vijeća učitelja razredne nastave</w:t>
            </w:r>
          </w:p>
        </w:tc>
        <w:tc>
          <w:tcPr>
            <w:tcW w:w="846" w:type="dxa"/>
            <w:vAlign w:val="center"/>
          </w:tcPr>
          <w:p w14:paraId="67A66AD7" w14:textId="0233408E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39C9C73F" w14:textId="77777777" w:rsidTr="0D5B3DEA">
        <w:tc>
          <w:tcPr>
            <w:tcW w:w="846" w:type="dxa"/>
          </w:tcPr>
          <w:p w14:paraId="01855F9F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6.4</w:t>
            </w:r>
          </w:p>
        </w:tc>
        <w:tc>
          <w:tcPr>
            <w:tcW w:w="8270" w:type="dxa"/>
            <w:vAlign w:val="center"/>
          </w:tcPr>
          <w:p w14:paraId="74B2078A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plan i program rada stručnog vijeća vjeroučitelja</w:t>
            </w:r>
          </w:p>
        </w:tc>
        <w:tc>
          <w:tcPr>
            <w:tcW w:w="846" w:type="dxa"/>
            <w:vAlign w:val="center"/>
          </w:tcPr>
          <w:p w14:paraId="6CD81C7D" w14:textId="65AF0A6B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40</w:t>
            </w:r>
          </w:p>
        </w:tc>
      </w:tr>
      <w:tr w:rsidR="008836D5" w:rsidRPr="00C7540B" w14:paraId="585B71AB" w14:textId="77777777" w:rsidTr="0D5B3DEA">
        <w:tc>
          <w:tcPr>
            <w:tcW w:w="846" w:type="dxa"/>
          </w:tcPr>
          <w:p w14:paraId="0CED7BA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6.5</w:t>
            </w:r>
          </w:p>
        </w:tc>
        <w:tc>
          <w:tcPr>
            <w:tcW w:w="8270" w:type="dxa"/>
            <w:vAlign w:val="center"/>
          </w:tcPr>
          <w:p w14:paraId="0DAD7F40" w14:textId="77777777" w:rsidR="008836D5" w:rsidRPr="00C7540B" w:rsidRDefault="00490FF3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kemije, prirode, biologije i TZK</w:t>
            </w:r>
          </w:p>
        </w:tc>
        <w:tc>
          <w:tcPr>
            <w:tcW w:w="846" w:type="dxa"/>
            <w:vAlign w:val="center"/>
          </w:tcPr>
          <w:p w14:paraId="53F77BF6" w14:textId="57F44749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41</w:t>
            </w:r>
          </w:p>
        </w:tc>
      </w:tr>
      <w:tr w:rsidR="008836D5" w:rsidRPr="00C7540B" w14:paraId="5852CA6C" w14:textId="77777777" w:rsidTr="0D5B3DEA">
        <w:tc>
          <w:tcPr>
            <w:tcW w:w="846" w:type="dxa"/>
          </w:tcPr>
          <w:p w14:paraId="47249D2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6.6</w:t>
            </w:r>
          </w:p>
        </w:tc>
        <w:tc>
          <w:tcPr>
            <w:tcW w:w="8270" w:type="dxa"/>
            <w:vAlign w:val="center"/>
          </w:tcPr>
          <w:p w14:paraId="62AD36C2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povijesti i geografije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2A1A91A9" w14:textId="205D3080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42</w:t>
            </w:r>
          </w:p>
        </w:tc>
      </w:tr>
      <w:tr w:rsidR="008836D5" w:rsidRPr="00C7540B" w14:paraId="20BADAA5" w14:textId="77777777" w:rsidTr="0D5B3DEA">
        <w:tc>
          <w:tcPr>
            <w:tcW w:w="846" w:type="dxa"/>
          </w:tcPr>
          <w:p w14:paraId="7B2C7CC1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6.7</w:t>
            </w:r>
          </w:p>
        </w:tc>
        <w:tc>
          <w:tcPr>
            <w:tcW w:w="8270" w:type="dxa"/>
            <w:vAlign w:val="center"/>
          </w:tcPr>
          <w:p w14:paraId="74BAEB0D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matematike, fizike, tehničke kulture i informatike</w:t>
            </w:r>
          </w:p>
        </w:tc>
        <w:tc>
          <w:tcPr>
            <w:tcW w:w="846" w:type="dxa"/>
            <w:vAlign w:val="center"/>
          </w:tcPr>
          <w:p w14:paraId="41D84423" w14:textId="647A5C8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43</w:t>
            </w:r>
          </w:p>
        </w:tc>
      </w:tr>
      <w:tr w:rsidR="008836D5" w:rsidRPr="00C7540B" w14:paraId="08009A01" w14:textId="77777777" w:rsidTr="0D5B3DEA">
        <w:tc>
          <w:tcPr>
            <w:tcW w:w="846" w:type="dxa"/>
          </w:tcPr>
          <w:p w14:paraId="3B629CF2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6.8</w:t>
            </w:r>
          </w:p>
        </w:tc>
        <w:tc>
          <w:tcPr>
            <w:tcW w:w="8270" w:type="dxa"/>
            <w:vAlign w:val="center"/>
          </w:tcPr>
          <w:p w14:paraId="512BC1CF" w14:textId="77777777" w:rsidR="008836D5" w:rsidRPr="00C7540B" w:rsidRDefault="00490FF3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učitelja stranih jezika</w:t>
            </w:r>
            <w:r>
              <w:rPr>
                <w:rFonts w:cs="Calibri"/>
              </w:rPr>
              <w:t xml:space="preserve"> </w:t>
            </w:r>
            <w:r w:rsidRPr="00C7540B">
              <w:rPr>
                <w:rFonts w:cs="Calibri"/>
              </w:rPr>
              <w:t xml:space="preserve"> </w:t>
            </w:r>
          </w:p>
        </w:tc>
        <w:tc>
          <w:tcPr>
            <w:tcW w:w="846" w:type="dxa"/>
            <w:vAlign w:val="center"/>
          </w:tcPr>
          <w:p w14:paraId="16B7107F" w14:textId="05CBD2C8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44</w:t>
            </w:r>
          </w:p>
        </w:tc>
      </w:tr>
      <w:tr w:rsidR="008836D5" w:rsidRPr="00C7540B" w14:paraId="53B3FBB8" w14:textId="77777777" w:rsidTr="0D5B3DEA">
        <w:tc>
          <w:tcPr>
            <w:tcW w:w="846" w:type="dxa"/>
          </w:tcPr>
          <w:p w14:paraId="1A20BEE1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6.9</w:t>
            </w:r>
          </w:p>
        </w:tc>
        <w:tc>
          <w:tcPr>
            <w:tcW w:w="8270" w:type="dxa"/>
            <w:vAlign w:val="center"/>
          </w:tcPr>
          <w:p w14:paraId="75477F26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hrvatskog jezika, češkog jezika i kulture, glazbene kulture, likovne kulture</w:t>
            </w:r>
          </w:p>
        </w:tc>
        <w:tc>
          <w:tcPr>
            <w:tcW w:w="846" w:type="dxa"/>
            <w:vAlign w:val="center"/>
          </w:tcPr>
          <w:p w14:paraId="52E5C499" w14:textId="47E1DCAA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45</w:t>
            </w:r>
          </w:p>
        </w:tc>
      </w:tr>
      <w:tr w:rsidR="008836D5" w:rsidRPr="00C7540B" w14:paraId="3E706359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3ACCAF64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5971583B" w14:textId="77777777" w:rsidR="008836D5" w:rsidRPr="00DC0D29" w:rsidRDefault="008836D5" w:rsidP="00542106">
            <w:pPr>
              <w:spacing w:after="0" w:line="360" w:lineRule="auto"/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PLAN RADA STRUČNIH TIJELA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C52C585" w14:textId="7A0A1A6F" w:rsidR="008836D5" w:rsidRPr="00DC0D29" w:rsidRDefault="008B467E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5</w:t>
            </w:r>
            <w:r w:rsidR="00490FF3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1</w:t>
            </w:r>
          </w:p>
        </w:tc>
      </w:tr>
      <w:tr w:rsidR="008836D5" w:rsidRPr="00C7540B" w14:paraId="4FB0AA7B" w14:textId="77777777" w:rsidTr="0D5B3DEA">
        <w:tc>
          <w:tcPr>
            <w:tcW w:w="846" w:type="dxa"/>
          </w:tcPr>
          <w:p w14:paraId="78A013B0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</w:t>
            </w:r>
          </w:p>
        </w:tc>
        <w:tc>
          <w:tcPr>
            <w:tcW w:w="8270" w:type="dxa"/>
            <w:vAlign w:val="center"/>
          </w:tcPr>
          <w:p w14:paraId="3020364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Plan rada učiteljskog vijeća, razrednih vijeća  i  razrednika   </w:t>
            </w:r>
          </w:p>
        </w:tc>
        <w:tc>
          <w:tcPr>
            <w:tcW w:w="846" w:type="dxa"/>
            <w:vAlign w:val="center"/>
          </w:tcPr>
          <w:p w14:paraId="5ECF3EFF" w14:textId="08816BD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</w:t>
            </w:r>
            <w:r w:rsidR="00490FF3">
              <w:rPr>
                <w:rFonts w:eastAsiaTheme="minorHAnsi"/>
                <w:szCs w:val="22"/>
                <w:lang w:eastAsia="en-US"/>
              </w:rPr>
              <w:t>1</w:t>
            </w:r>
          </w:p>
        </w:tc>
      </w:tr>
      <w:tr w:rsidR="008836D5" w:rsidRPr="00C7540B" w14:paraId="220ADDE6" w14:textId="77777777" w:rsidTr="0D5B3DEA">
        <w:tc>
          <w:tcPr>
            <w:tcW w:w="846" w:type="dxa"/>
          </w:tcPr>
          <w:p w14:paraId="4789157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7.2</w:t>
            </w:r>
          </w:p>
        </w:tc>
        <w:tc>
          <w:tcPr>
            <w:tcW w:w="8270" w:type="dxa"/>
            <w:vAlign w:val="center"/>
          </w:tcPr>
          <w:p w14:paraId="7109357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rada Vijeća roditelja</w:t>
            </w:r>
          </w:p>
        </w:tc>
        <w:tc>
          <w:tcPr>
            <w:tcW w:w="846" w:type="dxa"/>
            <w:vAlign w:val="center"/>
          </w:tcPr>
          <w:p w14:paraId="09552220" w14:textId="34274A47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52</w:t>
            </w:r>
          </w:p>
        </w:tc>
      </w:tr>
      <w:tr w:rsidR="008836D5" w:rsidRPr="00C7540B" w14:paraId="10FEDA8B" w14:textId="77777777" w:rsidTr="0D5B3DEA">
        <w:tc>
          <w:tcPr>
            <w:tcW w:w="846" w:type="dxa"/>
          </w:tcPr>
          <w:p w14:paraId="15EF83D8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7.3</w:t>
            </w:r>
          </w:p>
        </w:tc>
        <w:tc>
          <w:tcPr>
            <w:tcW w:w="8270" w:type="dxa"/>
            <w:vAlign w:val="center"/>
          </w:tcPr>
          <w:p w14:paraId="20A1AD4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eastAsia="Arial Unicode MS" w:cs="Calibri"/>
              </w:rPr>
              <w:t>Plan rada Vijeća učenika</w:t>
            </w:r>
          </w:p>
        </w:tc>
        <w:tc>
          <w:tcPr>
            <w:tcW w:w="846" w:type="dxa"/>
            <w:vAlign w:val="center"/>
          </w:tcPr>
          <w:p w14:paraId="7581D615" w14:textId="7B3C21A6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53</w:t>
            </w:r>
          </w:p>
        </w:tc>
      </w:tr>
      <w:tr w:rsidR="008836D5" w:rsidRPr="00C7540B" w14:paraId="389B010A" w14:textId="77777777" w:rsidTr="0D5B3DEA">
        <w:tc>
          <w:tcPr>
            <w:tcW w:w="846" w:type="dxa"/>
          </w:tcPr>
          <w:p w14:paraId="1C12C42A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7.4</w:t>
            </w:r>
          </w:p>
        </w:tc>
        <w:tc>
          <w:tcPr>
            <w:tcW w:w="8270" w:type="dxa"/>
            <w:vAlign w:val="center"/>
          </w:tcPr>
          <w:p w14:paraId="16FC458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rada Školskog odbora</w:t>
            </w:r>
          </w:p>
        </w:tc>
        <w:tc>
          <w:tcPr>
            <w:tcW w:w="846" w:type="dxa"/>
            <w:vAlign w:val="center"/>
          </w:tcPr>
          <w:p w14:paraId="6704A782" w14:textId="769B68A9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54</w:t>
            </w:r>
          </w:p>
        </w:tc>
      </w:tr>
      <w:tr w:rsidR="008836D5" w:rsidRPr="00C7540B" w14:paraId="2CB12360" w14:textId="77777777" w:rsidTr="0D5B3DEA">
        <w:tc>
          <w:tcPr>
            <w:tcW w:w="846" w:type="dxa"/>
          </w:tcPr>
          <w:p w14:paraId="2D83BC2B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7.5</w:t>
            </w:r>
          </w:p>
        </w:tc>
        <w:tc>
          <w:tcPr>
            <w:tcW w:w="8270" w:type="dxa"/>
            <w:vAlign w:val="center"/>
          </w:tcPr>
          <w:p w14:paraId="31D687CD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i program rada stručnog suradnika pedagoga</w:t>
            </w:r>
          </w:p>
        </w:tc>
        <w:tc>
          <w:tcPr>
            <w:tcW w:w="846" w:type="dxa"/>
            <w:vAlign w:val="center"/>
          </w:tcPr>
          <w:p w14:paraId="0E249692" w14:textId="3731515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54</w:t>
            </w:r>
          </w:p>
        </w:tc>
      </w:tr>
      <w:tr w:rsidR="008836D5" w:rsidRPr="00C7540B" w14:paraId="2134D291" w14:textId="77777777" w:rsidTr="0D5B3DEA">
        <w:tc>
          <w:tcPr>
            <w:tcW w:w="846" w:type="dxa"/>
          </w:tcPr>
          <w:p w14:paraId="22A6E68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7.6</w:t>
            </w:r>
          </w:p>
        </w:tc>
        <w:tc>
          <w:tcPr>
            <w:tcW w:w="8270" w:type="dxa"/>
            <w:vAlign w:val="center"/>
          </w:tcPr>
          <w:p w14:paraId="77E69BE9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i program rada stručnog suradnika školskog knjižničara</w:t>
            </w:r>
          </w:p>
        </w:tc>
        <w:tc>
          <w:tcPr>
            <w:tcW w:w="846" w:type="dxa"/>
            <w:vAlign w:val="center"/>
          </w:tcPr>
          <w:p w14:paraId="64F835CC" w14:textId="5E514763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</w:t>
            </w:r>
            <w:r w:rsidR="00490FF3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4D31B053" w14:textId="77777777" w:rsidTr="0D5B3DEA">
        <w:tc>
          <w:tcPr>
            <w:tcW w:w="846" w:type="dxa"/>
          </w:tcPr>
          <w:p w14:paraId="027EB708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7.7</w:t>
            </w:r>
          </w:p>
        </w:tc>
        <w:tc>
          <w:tcPr>
            <w:tcW w:w="8270" w:type="dxa"/>
            <w:vAlign w:val="center"/>
          </w:tcPr>
          <w:p w14:paraId="524063C7" w14:textId="03DF9BE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Plan i program rada stručnog suradnika </w:t>
            </w:r>
            <w:r w:rsidR="008B467E">
              <w:rPr>
                <w:rFonts w:cs="Calibri"/>
                <w:bCs/>
              </w:rPr>
              <w:t>socijalnog pedagoga</w:t>
            </w:r>
          </w:p>
        </w:tc>
        <w:tc>
          <w:tcPr>
            <w:tcW w:w="846" w:type="dxa"/>
            <w:vAlign w:val="center"/>
          </w:tcPr>
          <w:p w14:paraId="0B40BA24" w14:textId="538F1F8B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62</w:t>
            </w:r>
          </w:p>
        </w:tc>
      </w:tr>
      <w:tr w:rsidR="008836D5" w:rsidRPr="00C7540B" w14:paraId="08A0760B" w14:textId="77777777" w:rsidTr="0D5B3DEA">
        <w:tc>
          <w:tcPr>
            <w:tcW w:w="846" w:type="dxa"/>
          </w:tcPr>
          <w:p w14:paraId="0646314E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7.8</w:t>
            </w:r>
          </w:p>
        </w:tc>
        <w:tc>
          <w:tcPr>
            <w:tcW w:w="8270" w:type="dxa"/>
            <w:vAlign w:val="center"/>
          </w:tcPr>
          <w:p w14:paraId="4DDE25F2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i program rada stručnog suradnika psihologa</w:t>
            </w:r>
          </w:p>
        </w:tc>
        <w:tc>
          <w:tcPr>
            <w:tcW w:w="846" w:type="dxa"/>
            <w:vAlign w:val="center"/>
          </w:tcPr>
          <w:p w14:paraId="5E629FFC" w14:textId="259A9D0C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64</w:t>
            </w:r>
          </w:p>
        </w:tc>
      </w:tr>
      <w:tr w:rsidR="008836D5" w:rsidRPr="00C7540B" w14:paraId="337DF62A" w14:textId="77777777" w:rsidTr="0D5B3DEA">
        <w:tc>
          <w:tcPr>
            <w:tcW w:w="846" w:type="dxa"/>
          </w:tcPr>
          <w:p w14:paraId="0EDD424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7.9</w:t>
            </w:r>
          </w:p>
        </w:tc>
        <w:tc>
          <w:tcPr>
            <w:tcW w:w="8270" w:type="dxa"/>
            <w:vAlign w:val="center"/>
          </w:tcPr>
          <w:p w14:paraId="5943DC0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i program rada ravnatelja škole</w:t>
            </w:r>
          </w:p>
        </w:tc>
        <w:tc>
          <w:tcPr>
            <w:tcW w:w="846" w:type="dxa"/>
            <w:vAlign w:val="center"/>
          </w:tcPr>
          <w:p w14:paraId="1B5C0023" w14:textId="43D88941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69</w:t>
            </w:r>
          </w:p>
        </w:tc>
      </w:tr>
      <w:tr w:rsidR="008836D5" w:rsidRPr="00C7540B" w14:paraId="2C856D43" w14:textId="77777777" w:rsidTr="0D5B3DEA">
        <w:tc>
          <w:tcPr>
            <w:tcW w:w="846" w:type="dxa"/>
          </w:tcPr>
          <w:p w14:paraId="02596C9F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7.10</w:t>
            </w:r>
          </w:p>
        </w:tc>
        <w:tc>
          <w:tcPr>
            <w:tcW w:w="8270" w:type="dxa"/>
            <w:vAlign w:val="center"/>
          </w:tcPr>
          <w:p w14:paraId="3BA8CE8D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Školski preventivni program</w:t>
            </w:r>
          </w:p>
        </w:tc>
        <w:tc>
          <w:tcPr>
            <w:tcW w:w="846" w:type="dxa"/>
            <w:vAlign w:val="center"/>
          </w:tcPr>
          <w:p w14:paraId="5608D94E" w14:textId="77394232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72</w:t>
            </w:r>
          </w:p>
        </w:tc>
      </w:tr>
      <w:tr w:rsidR="008836D5" w:rsidRPr="00C7540B" w14:paraId="34C046CF" w14:textId="77777777" w:rsidTr="0D5B3DEA">
        <w:tc>
          <w:tcPr>
            <w:tcW w:w="846" w:type="dxa"/>
          </w:tcPr>
          <w:p w14:paraId="15BD7AB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</w:t>
            </w:r>
          </w:p>
        </w:tc>
        <w:tc>
          <w:tcPr>
            <w:tcW w:w="8270" w:type="dxa"/>
            <w:vAlign w:val="center"/>
          </w:tcPr>
          <w:p w14:paraId="211943A7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Školski stručni timovi</w:t>
            </w:r>
          </w:p>
        </w:tc>
        <w:tc>
          <w:tcPr>
            <w:tcW w:w="846" w:type="dxa"/>
            <w:vAlign w:val="center"/>
          </w:tcPr>
          <w:p w14:paraId="61452599" w14:textId="76ED0795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79</w:t>
            </w:r>
          </w:p>
        </w:tc>
      </w:tr>
      <w:tr w:rsidR="008836D5" w:rsidRPr="00C7540B" w14:paraId="641759B7" w14:textId="77777777" w:rsidTr="0D5B3DEA">
        <w:tc>
          <w:tcPr>
            <w:tcW w:w="846" w:type="dxa"/>
          </w:tcPr>
          <w:p w14:paraId="4F694013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7.11.1.</w:t>
            </w:r>
          </w:p>
        </w:tc>
        <w:tc>
          <w:tcPr>
            <w:tcW w:w="8270" w:type="dxa"/>
            <w:vAlign w:val="center"/>
          </w:tcPr>
          <w:p w14:paraId="13CC00AE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Godišnji plan i program školskog stručnog Tima za kvalitetu</w:t>
            </w:r>
          </w:p>
        </w:tc>
        <w:tc>
          <w:tcPr>
            <w:tcW w:w="846" w:type="dxa"/>
            <w:vAlign w:val="center"/>
          </w:tcPr>
          <w:p w14:paraId="1442DCA5" w14:textId="62674A36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79</w:t>
            </w:r>
          </w:p>
        </w:tc>
      </w:tr>
      <w:tr w:rsidR="008836D5" w:rsidRPr="00C7540B" w14:paraId="41C49966" w14:textId="77777777" w:rsidTr="0D5B3DEA">
        <w:tc>
          <w:tcPr>
            <w:tcW w:w="846" w:type="dxa"/>
          </w:tcPr>
          <w:p w14:paraId="6ED9AF0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7.11.2</w:t>
            </w:r>
          </w:p>
        </w:tc>
        <w:tc>
          <w:tcPr>
            <w:tcW w:w="8270" w:type="dxa"/>
            <w:vAlign w:val="center"/>
          </w:tcPr>
          <w:p w14:paraId="301C6873" w14:textId="43348316" w:rsidR="008836D5" w:rsidRPr="00C7540B" w:rsidRDefault="00133B3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cs="Calibri"/>
              </w:rPr>
              <w:t>Godišnji plan i program školskog stručnog Tima za kulturnu i javnu djelatnost</w:t>
            </w:r>
            <w:r>
              <w:rPr>
                <w:rFonts w:cs="Calibri"/>
              </w:rPr>
              <w:t xml:space="preserve"> škole</w:t>
            </w:r>
          </w:p>
        </w:tc>
        <w:tc>
          <w:tcPr>
            <w:tcW w:w="846" w:type="dxa"/>
            <w:vAlign w:val="center"/>
          </w:tcPr>
          <w:p w14:paraId="4CDFD393" w14:textId="060FFB7D" w:rsidR="008836D5" w:rsidRPr="00C7540B" w:rsidRDefault="00133B35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80</w:t>
            </w:r>
          </w:p>
        </w:tc>
      </w:tr>
      <w:tr w:rsidR="008836D5" w:rsidRPr="00C7540B" w14:paraId="493922D1" w14:textId="77777777" w:rsidTr="0D5B3DEA">
        <w:tc>
          <w:tcPr>
            <w:tcW w:w="846" w:type="dxa"/>
          </w:tcPr>
          <w:p w14:paraId="2E3DC69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7.11.3</w:t>
            </w:r>
          </w:p>
        </w:tc>
        <w:tc>
          <w:tcPr>
            <w:tcW w:w="8270" w:type="dxa"/>
            <w:vAlign w:val="center"/>
          </w:tcPr>
          <w:p w14:paraId="12F80485" w14:textId="5A881B51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Godišnji plan i program stručnog</w:t>
            </w:r>
            <w:r w:rsidR="00045277">
              <w:rPr>
                <w:rFonts w:eastAsiaTheme="minorHAnsi"/>
                <w:szCs w:val="22"/>
                <w:lang w:eastAsia="en-US"/>
              </w:rPr>
              <w:t xml:space="preserve"> T</w:t>
            </w:r>
            <w:r w:rsidRPr="00C7540B">
              <w:rPr>
                <w:rFonts w:eastAsiaTheme="minorHAnsi"/>
                <w:szCs w:val="22"/>
                <w:lang w:eastAsia="en-US"/>
              </w:rPr>
              <w:t>ima</w:t>
            </w:r>
            <w:r w:rsidR="00045277">
              <w:rPr>
                <w:rFonts w:eastAsiaTheme="minorHAnsi"/>
                <w:szCs w:val="22"/>
                <w:lang w:eastAsia="en-US"/>
              </w:rPr>
              <w:t xml:space="preserve"> za pripremu projekata i prijavu na natječaje</w:t>
            </w:r>
          </w:p>
        </w:tc>
        <w:tc>
          <w:tcPr>
            <w:tcW w:w="846" w:type="dxa"/>
            <w:vAlign w:val="center"/>
          </w:tcPr>
          <w:p w14:paraId="4FD2133E" w14:textId="01286E09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82</w:t>
            </w:r>
          </w:p>
        </w:tc>
      </w:tr>
      <w:tr w:rsidR="008836D5" w:rsidRPr="00C7540B" w14:paraId="4840531E" w14:textId="77777777" w:rsidTr="0D5B3DEA">
        <w:tc>
          <w:tcPr>
            <w:tcW w:w="846" w:type="dxa"/>
          </w:tcPr>
          <w:p w14:paraId="2FF977FB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7.11.4</w:t>
            </w:r>
          </w:p>
        </w:tc>
        <w:tc>
          <w:tcPr>
            <w:tcW w:w="8270" w:type="dxa"/>
            <w:vAlign w:val="center"/>
          </w:tcPr>
          <w:p w14:paraId="107C99AD" w14:textId="5ED446D3" w:rsidR="008836D5" w:rsidRPr="00C7540B" w:rsidRDefault="00133B3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Godišnji plan i program školskog stručnog Tima za međunarodnu suradnju</w:t>
            </w:r>
          </w:p>
        </w:tc>
        <w:tc>
          <w:tcPr>
            <w:tcW w:w="846" w:type="dxa"/>
            <w:vAlign w:val="center"/>
          </w:tcPr>
          <w:p w14:paraId="17202BE3" w14:textId="012D6228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83</w:t>
            </w:r>
          </w:p>
        </w:tc>
      </w:tr>
      <w:tr w:rsidR="008836D5" w:rsidRPr="00C7540B" w14:paraId="1C6B58A3" w14:textId="77777777" w:rsidTr="0D5B3DEA">
        <w:tc>
          <w:tcPr>
            <w:tcW w:w="846" w:type="dxa"/>
          </w:tcPr>
          <w:p w14:paraId="66C193D1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7.11.5</w:t>
            </w:r>
          </w:p>
        </w:tc>
        <w:tc>
          <w:tcPr>
            <w:tcW w:w="8270" w:type="dxa"/>
            <w:vAlign w:val="center"/>
          </w:tcPr>
          <w:p w14:paraId="2B50A4AD" w14:textId="46FA984C" w:rsidR="008836D5" w:rsidRPr="00C7540B" w:rsidRDefault="008836D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cs="Calibri"/>
              </w:rPr>
              <w:t xml:space="preserve">Godišnji plan i program školskog stručnog Tima za </w:t>
            </w:r>
            <w:r w:rsidR="00133B35">
              <w:rPr>
                <w:rFonts w:cs="Calibri"/>
              </w:rPr>
              <w:t>estetsko uređenje škole</w:t>
            </w:r>
          </w:p>
        </w:tc>
        <w:tc>
          <w:tcPr>
            <w:tcW w:w="846" w:type="dxa"/>
            <w:vAlign w:val="center"/>
          </w:tcPr>
          <w:p w14:paraId="4FCA3BF7" w14:textId="3371B1BD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</w:t>
            </w:r>
            <w:r w:rsidR="00490FF3">
              <w:rPr>
                <w:rFonts w:eastAsiaTheme="minorHAnsi"/>
                <w:szCs w:val="22"/>
                <w:lang w:eastAsia="en-US"/>
              </w:rPr>
              <w:t>4</w:t>
            </w:r>
          </w:p>
        </w:tc>
      </w:tr>
      <w:tr w:rsidR="00133B35" w:rsidRPr="00C7540B" w14:paraId="42DBC20A" w14:textId="77777777" w:rsidTr="0D5B3DEA">
        <w:tc>
          <w:tcPr>
            <w:tcW w:w="846" w:type="dxa"/>
          </w:tcPr>
          <w:p w14:paraId="01BE29C7" w14:textId="31C47876" w:rsidR="00133B35" w:rsidRPr="00C7540B" w:rsidRDefault="00133B3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lastRenderedPageBreak/>
              <w:t>7.11.6</w:t>
            </w:r>
          </w:p>
        </w:tc>
        <w:tc>
          <w:tcPr>
            <w:tcW w:w="8270" w:type="dxa"/>
            <w:vAlign w:val="center"/>
          </w:tcPr>
          <w:p w14:paraId="775572B5" w14:textId="1E68C114" w:rsidR="00133B35" w:rsidRPr="00C7540B" w:rsidRDefault="00133B35" w:rsidP="00542106">
            <w:pPr>
              <w:spacing w:after="0" w:line="360" w:lineRule="auto"/>
              <w:rPr>
                <w:rFonts w:cs="Calibri"/>
              </w:rPr>
            </w:pPr>
            <w:r w:rsidRPr="00C7540B">
              <w:rPr>
                <w:rFonts w:cs="Calibri"/>
              </w:rPr>
              <w:t>Godišnji plan i program školskog stručnog Tima za</w:t>
            </w:r>
            <w:r>
              <w:rPr>
                <w:rFonts w:cs="Calibri"/>
              </w:rPr>
              <w:t xml:space="preserve"> promociju škole i odnose s javnošću</w:t>
            </w:r>
          </w:p>
        </w:tc>
        <w:tc>
          <w:tcPr>
            <w:tcW w:w="846" w:type="dxa"/>
            <w:vAlign w:val="center"/>
          </w:tcPr>
          <w:p w14:paraId="241E8B89" w14:textId="7D80959A" w:rsidR="00133B35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87</w:t>
            </w:r>
          </w:p>
        </w:tc>
      </w:tr>
      <w:tr w:rsidR="008836D5" w:rsidRPr="00C7540B" w14:paraId="3624024D" w14:textId="77777777" w:rsidTr="0D5B3DEA">
        <w:tc>
          <w:tcPr>
            <w:tcW w:w="846" w:type="dxa"/>
          </w:tcPr>
          <w:p w14:paraId="5D3419E3" w14:textId="26046905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</w:t>
            </w:r>
            <w:r w:rsidR="00133B3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270" w:type="dxa"/>
            <w:vAlign w:val="center"/>
          </w:tcPr>
          <w:p w14:paraId="32D20DE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 xml:space="preserve">Godišnji plan i program Školskog sportskog društva „Prva“  </w:t>
            </w:r>
          </w:p>
        </w:tc>
        <w:tc>
          <w:tcPr>
            <w:tcW w:w="846" w:type="dxa"/>
            <w:vAlign w:val="center"/>
          </w:tcPr>
          <w:p w14:paraId="3F6C3B19" w14:textId="21723EF1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88</w:t>
            </w:r>
          </w:p>
        </w:tc>
      </w:tr>
      <w:tr w:rsidR="008836D5" w:rsidRPr="00C7540B" w14:paraId="754FA1B1" w14:textId="77777777" w:rsidTr="0D5B3DEA">
        <w:tc>
          <w:tcPr>
            <w:tcW w:w="846" w:type="dxa"/>
          </w:tcPr>
          <w:p w14:paraId="1E79241C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7.12</w:t>
            </w:r>
          </w:p>
        </w:tc>
        <w:tc>
          <w:tcPr>
            <w:tcW w:w="8270" w:type="dxa"/>
            <w:vAlign w:val="center"/>
          </w:tcPr>
          <w:p w14:paraId="286AFB5F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Godišnji plan i program rada tajništva škole i administrativno-tehničke Službe                              </w:t>
            </w:r>
          </w:p>
        </w:tc>
        <w:tc>
          <w:tcPr>
            <w:tcW w:w="846" w:type="dxa"/>
            <w:vAlign w:val="center"/>
          </w:tcPr>
          <w:p w14:paraId="2B3A4401" w14:textId="363D9EB8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89</w:t>
            </w:r>
          </w:p>
        </w:tc>
      </w:tr>
      <w:tr w:rsidR="008836D5" w:rsidRPr="00C7540B" w14:paraId="017DF6E7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0AFB0082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VIII.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5A4F42C8" w14:textId="77777777" w:rsidR="008836D5" w:rsidRPr="00DC0D29" w:rsidRDefault="008836D5" w:rsidP="009D730D">
            <w:pPr>
              <w:rPr>
                <w:b/>
                <w:color w:val="767171" w:themeColor="background2" w:themeShade="80"/>
              </w:rPr>
            </w:pPr>
            <w:r w:rsidRPr="00DC0D29">
              <w:rPr>
                <w:b/>
                <w:color w:val="767171" w:themeColor="background2" w:themeShade="80"/>
                <w:sz w:val="28"/>
              </w:rPr>
              <w:t>PRODUŽENI BORAVAK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2DC1DE68" w14:textId="59DB25A0" w:rsidR="008836D5" w:rsidRPr="000E0F0F" w:rsidRDefault="00133B35" w:rsidP="00542106">
            <w:pPr>
              <w:spacing w:after="0" w:line="360" w:lineRule="auto"/>
              <w:jc w:val="right"/>
              <w:rPr>
                <w:rFonts w:eastAsiaTheme="minorHAnsi"/>
                <w:b/>
                <w:color w:val="833C0B" w:themeColor="accent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92</w:t>
            </w:r>
          </w:p>
        </w:tc>
      </w:tr>
      <w:tr w:rsidR="008836D5" w:rsidRPr="00C7540B" w14:paraId="6275CD6E" w14:textId="77777777" w:rsidTr="0D5B3DEA">
        <w:tc>
          <w:tcPr>
            <w:tcW w:w="846" w:type="dxa"/>
          </w:tcPr>
          <w:p w14:paraId="5875BB7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8270" w:type="dxa"/>
            <w:vAlign w:val="center"/>
          </w:tcPr>
          <w:p w14:paraId="37A5528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</w:p>
        </w:tc>
        <w:tc>
          <w:tcPr>
            <w:tcW w:w="846" w:type="dxa"/>
            <w:vAlign w:val="center"/>
          </w:tcPr>
          <w:p w14:paraId="5C5C7809" w14:textId="77777777" w:rsidR="008836D5" w:rsidRPr="00C7540B" w:rsidRDefault="008836D5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</w:p>
        </w:tc>
      </w:tr>
      <w:tr w:rsidR="008836D5" w:rsidRPr="00DC0D29" w14:paraId="463178FF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5C56DED5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IX.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0BAF8479" w14:textId="14C41FB5" w:rsidR="008836D5" w:rsidRPr="00DC0D29" w:rsidRDefault="008836D5" w:rsidP="009D730D">
            <w:pPr>
              <w:rPr>
                <w:b/>
                <w:color w:val="767171" w:themeColor="background2" w:themeShade="80"/>
              </w:rPr>
            </w:pPr>
            <w:r>
              <w:rPr>
                <w:b/>
                <w:color w:val="767171" w:themeColor="background2" w:themeShade="80"/>
                <w:sz w:val="28"/>
              </w:rPr>
              <w:t>PLAN INVESTICIJA U ŠK.GOD. 202</w:t>
            </w:r>
            <w:r w:rsidR="006171AC">
              <w:rPr>
                <w:b/>
                <w:color w:val="767171" w:themeColor="background2" w:themeShade="80"/>
                <w:sz w:val="28"/>
              </w:rPr>
              <w:t>3</w:t>
            </w:r>
            <w:r>
              <w:rPr>
                <w:b/>
                <w:color w:val="767171" w:themeColor="background2" w:themeShade="80"/>
                <w:sz w:val="28"/>
              </w:rPr>
              <w:t>./202</w:t>
            </w:r>
            <w:r w:rsidR="006171AC">
              <w:rPr>
                <w:b/>
                <w:color w:val="767171" w:themeColor="background2" w:themeShade="80"/>
                <w:sz w:val="28"/>
              </w:rPr>
              <w:t>4.</w:t>
            </w:r>
            <w:r w:rsidRPr="00DC0D29">
              <w:rPr>
                <w:b/>
                <w:color w:val="767171" w:themeColor="background2" w:themeShade="80"/>
                <w:sz w:val="28"/>
              </w:rPr>
              <w:t xml:space="preserve">  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779C96E" w14:textId="67BB94E4" w:rsidR="008836D5" w:rsidRPr="00DC0D29" w:rsidRDefault="00133B35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111</w:t>
            </w:r>
          </w:p>
        </w:tc>
      </w:tr>
      <w:tr w:rsidR="008836D5" w:rsidRPr="00C7540B" w14:paraId="317AF4C4" w14:textId="77777777" w:rsidTr="0D5B3DEA">
        <w:tc>
          <w:tcPr>
            <w:tcW w:w="846" w:type="dxa"/>
          </w:tcPr>
          <w:p w14:paraId="72FBA80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8270" w:type="dxa"/>
            <w:vAlign w:val="center"/>
          </w:tcPr>
          <w:p w14:paraId="3B69E2C5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</w:p>
        </w:tc>
        <w:tc>
          <w:tcPr>
            <w:tcW w:w="846" w:type="dxa"/>
            <w:vAlign w:val="center"/>
          </w:tcPr>
          <w:p w14:paraId="682D6B51" w14:textId="77777777" w:rsidR="008836D5" w:rsidRPr="00C7540B" w:rsidRDefault="008836D5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</w:p>
        </w:tc>
      </w:tr>
    </w:tbl>
    <w:p w14:paraId="299E19FA" w14:textId="3D23A33E" w:rsidR="0D5B3DEA" w:rsidRDefault="0D5B3DEA"/>
    <w:p w14:paraId="550CE416" w14:textId="77777777" w:rsidR="00BC2DFC" w:rsidRDefault="00BC2DFC" w:rsidP="00BC2DFC">
      <w:pPr>
        <w:shd w:val="clear" w:color="auto" w:fill="FFFFFF" w:themeFill="background1"/>
        <w:rPr>
          <w:rFonts w:cs="Calibri"/>
          <w:b/>
          <w:color w:val="323E4F" w:themeColor="text2" w:themeShade="BF"/>
          <w:sz w:val="8"/>
        </w:rPr>
      </w:pPr>
    </w:p>
    <w:p w14:paraId="6A96F482" w14:textId="77777777" w:rsidR="00B82AB0" w:rsidRPr="00542106" w:rsidRDefault="00B82AB0" w:rsidP="00BC2DFC">
      <w:pPr>
        <w:shd w:val="clear" w:color="auto" w:fill="FFFFFF" w:themeFill="background1"/>
        <w:rPr>
          <w:rFonts w:cs="Calibri"/>
          <w:b/>
          <w:color w:val="323E4F" w:themeColor="text2" w:themeShade="BF"/>
          <w:sz w:val="8"/>
        </w:rPr>
      </w:pPr>
    </w:p>
    <w:p w14:paraId="3C2F1B3C" w14:textId="77777777" w:rsidR="00BC2DFC" w:rsidRPr="00DC0D29" w:rsidRDefault="00BC2DFC" w:rsidP="00DC0D29">
      <w:pPr>
        <w:shd w:val="clear" w:color="auto" w:fill="BFBFBF" w:themeFill="background1" w:themeFillShade="BF"/>
        <w:jc w:val="center"/>
        <w:rPr>
          <w:rFonts w:cs="Calibri"/>
          <w:b/>
          <w:color w:val="767171" w:themeColor="background2" w:themeShade="80"/>
          <w:sz w:val="28"/>
          <w:szCs w:val="28"/>
        </w:rPr>
      </w:pPr>
      <w:r w:rsidRPr="00DC0D29">
        <w:rPr>
          <w:rFonts w:cs="Calibri"/>
          <w:b/>
          <w:color w:val="767171" w:themeColor="background2" w:themeShade="80"/>
          <w:sz w:val="28"/>
          <w:szCs w:val="28"/>
        </w:rPr>
        <w:t>N A P O M E N A</w:t>
      </w:r>
    </w:p>
    <w:p w14:paraId="763497DF" w14:textId="77777777" w:rsidR="00BC2DFC" w:rsidRPr="00DE444A" w:rsidRDefault="00BC2DFC" w:rsidP="00BC2DFC">
      <w:pPr>
        <w:spacing w:line="360" w:lineRule="auto"/>
        <w:rPr>
          <w:rFonts w:cstheme="minorHAnsi"/>
        </w:rPr>
      </w:pPr>
      <w:r w:rsidRPr="00DE444A">
        <w:rPr>
          <w:rFonts w:cstheme="minorHAnsi"/>
        </w:rPr>
        <w:t>Sastavni dijelovi Godišnjeg plana i programa rada škole su:</w:t>
      </w:r>
    </w:p>
    <w:p w14:paraId="5AB3465D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Godišnji planovi i programi rada učitelja</w:t>
      </w:r>
    </w:p>
    <w:p w14:paraId="2A9F3D78" w14:textId="77777777" w:rsidR="00BC2DFC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Mjesečni planovi i programi rada učitelja</w:t>
      </w:r>
    </w:p>
    <w:p w14:paraId="3A05FCB6" w14:textId="61607EA9" w:rsidR="00BC2DFC" w:rsidRDefault="00200E8A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Godišnji izvedbeni </w:t>
      </w:r>
      <w:proofErr w:type="spellStart"/>
      <w:r>
        <w:rPr>
          <w:rFonts w:cstheme="minorHAnsi"/>
        </w:rPr>
        <w:t>kurikulum</w:t>
      </w:r>
      <w:r w:rsidR="00142FA7">
        <w:rPr>
          <w:rFonts w:cstheme="minorHAnsi"/>
        </w:rPr>
        <w:t>i</w:t>
      </w:r>
      <w:proofErr w:type="spellEnd"/>
      <w:r w:rsidR="00142FA7">
        <w:rPr>
          <w:rFonts w:cstheme="minorHAnsi"/>
        </w:rPr>
        <w:t xml:space="preserve"> </w:t>
      </w:r>
      <w:r w:rsidR="0039000D">
        <w:rPr>
          <w:rFonts w:cstheme="minorHAnsi"/>
        </w:rPr>
        <w:t xml:space="preserve">(GIK) </w:t>
      </w:r>
    </w:p>
    <w:p w14:paraId="68DEC18A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Prilagođeni planovi i programi rada za učenike s teškoćama</w:t>
      </w:r>
    </w:p>
    <w:p w14:paraId="44B3B71B" w14:textId="77777777" w:rsidR="00BC2DFC" w:rsidRPr="00DE444A" w:rsidRDefault="00E066F5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Odluke</w:t>
      </w:r>
      <w:r w:rsidR="00BC2DFC" w:rsidRPr="00DE444A">
        <w:rPr>
          <w:rFonts w:cstheme="minorHAnsi"/>
        </w:rPr>
        <w:t xml:space="preserve"> o tjednim zaduženjima učitelja i stručnih suradnika</w:t>
      </w:r>
    </w:p>
    <w:p w14:paraId="3D8456D5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Raspored sati</w:t>
      </w:r>
    </w:p>
    <w:p w14:paraId="190402EC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Godišnji planovi i programi str</w:t>
      </w:r>
      <w:r>
        <w:rPr>
          <w:rFonts w:cstheme="minorHAnsi"/>
        </w:rPr>
        <w:t>učnih suradnik</w:t>
      </w:r>
      <w:r w:rsidRPr="00DE444A">
        <w:rPr>
          <w:rFonts w:cstheme="minorHAnsi"/>
        </w:rPr>
        <w:t>a i ravnatelja</w:t>
      </w:r>
    </w:p>
    <w:p w14:paraId="49F0CD88" w14:textId="77777777" w:rsidR="00BC2DFC" w:rsidRPr="00142FA7" w:rsidRDefault="00BC2DFC">
      <w:pPr>
        <w:numPr>
          <w:ilvl w:val="0"/>
          <w:numId w:val="14"/>
        </w:numPr>
        <w:spacing w:after="0" w:line="240" w:lineRule="auto"/>
        <w:rPr>
          <w:rFonts w:cstheme="minorHAnsi"/>
          <w:b/>
          <w:color w:val="CCFFCC"/>
          <w:lang w:val="pl-PL"/>
        </w:rPr>
      </w:pPr>
      <w:r w:rsidRPr="00DE444A">
        <w:rPr>
          <w:rFonts w:cstheme="minorHAnsi"/>
          <w:lang w:val="pl-PL"/>
        </w:rPr>
        <w:t>Nastavni plan i program za osnovne škole RH</w:t>
      </w:r>
    </w:p>
    <w:p w14:paraId="3609C448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Kurikulum zdravstvenog odgoja</w:t>
      </w:r>
    </w:p>
    <w:p w14:paraId="2FBBCAE2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Kurikulum građanskog odgoja i obrazovanja</w:t>
      </w:r>
    </w:p>
    <w:p w14:paraId="526319F1" w14:textId="77777777" w:rsidR="00BC2DFC" w:rsidRPr="00DE444A" w:rsidRDefault="00BC2DFC" w:rsidP="00BC2DFC">
      <w:pPr>
        <w:jc w:val="both"/>
        <w:rPr>
          <w:rFonts w:cstheme="minorHAnsi"/>
        </w:rPr>
      </w:pPr>
    </w:p>
    <w:p w14:paraId="3EE70439" w14:textId="71A8EF0D" w:rsidR="00BC2DFC" w:rsidRPr="008070E3" w:rsidRDefault="00FA455D" w:rsidP="00DF0A06">
      <w:pPr>
        <w:spacing w:after="0"/>
        <w:jc w:val="both"/>
        <w:rPr>
          <w:rFonts w:cstheme="minorHAnsi"/>
          <w:b/>
        </w:rPr>
      </w:pPr>
      <w:r w:rsidRPr="008070E3">
        <w:rPr>
          <w:rFonts w:cstheme="minorHAnsi"/>
          <w:b/>
        </w:rPr>
        <w:t xml:space="preserve">KLASA: </w:t>
      </w:r>
      <w:r w:rsidR="0039000D" w:rsidRPr="008070E3">
        <w:rPr>
          <w:rFonts w:cstheme="minorHAnsi"/>
          <w:b/>
        </w:rPr>
        <w:t xml:space="preserve"> </w:t>
      </w:r>
      <w:r w:rsidR="00C7581E" w:rsidRPr="00C7581E">
        <w:rPr>
          <w:rFonts w:cstheme="minorHAnsi"/>
          <w:b/>
        </w:rPr>
        <w:t>602-11/23-01/01</w:t>
      </w:r>
    </w:p>
    <w:p w14:paraId="3F99D819" w14:textId="2BB06EEE" w:rsidR="00BC2DFC" w:rsidRPr="00AF6BEB" w:rsidRDefault="00BC2DFC" w:rsidP="00DF0A06">
      <w:pPr>
        <w:spacing w:after="0"/>
        <w:jc w:val="both"/>
        <w:rPr>
          <w:rFonts w:cstheme="minorHAnsi"/>
          <w:b/>
        </w:rPr>
      </w:pPr>
      <w:r w:rsidRPr="008070E3">
        <w:rPr>
          <w:rFonts w:cstheme="minorHAnsi"/>
          <w:b/>
        </w:rPr>
        <w:t xml:space="preserve">URBROJ: </w:t>
      </w:r>
      <w:r w:rsidR="0039000D" w:rsidRPr="008070E3">
        <w:rPr>
          <w:rFonts w:cstheme="minorHAnsi"/>
          <w:b/>
        </w:rPr>
        <w:t xml:space="preserve"> </w:t>
      </w:r>
      <w:r w:rsidR="00061944" w:rsidRPr="00061944">
        <w:rPr>
          <w:rFonts w:cstheme="minorHAnsi"/>
          <w:b/>
        </w:rPr>
        <w:t>2103-38/01-23-1</w:t>
      </w:r>
    </w:p>
    <w:p w14:paraId="0C040550" w14:textId="1998E6F1" w:rsidR="00BC2DFC" w:rsidRPr="004C06A5" w:rsidRDefault="003B7568" w:rsidP="00DF0A06">
      <w:pPr>
        <w:spacing w:after="0"/>
        <w:jc w:val="both"/>
        <w:rPr>
          <w:rFonts w:cstheme="minorHAnsi"/>
          <w:b/>
        </w:rPr>
      </w:pPr>
      <w:r w:rsidRPr="00A81201">
        <w:rPr>
          <w:rFonts w:cstheme="minorHAnsi"/>
          <w:b/>
        </w:rPr>
        <w:t xml:space="preserve">Bjelovar, </w:t>
      </w:r>
      <w:r w:rsidR="00496E4F">
        <w:rPr>
          <w:rFonts w:cstheme="minorHAnsi"/>
          <w:b/>
        </w:rPr>
        <w:t xml:space="preserve"> </w:t>
      </w:r>
      <w:r w:rsidR="00F770E5">
        <w:rPr>
          <w:rFonts w:cstheme="minorHAnsi"/>
          <w:b/>
        </w:rPr>
        <w:t>6</w:t>
      </w:r>
      <w:r w:rsidR="0039000D">
        <w:rPr>
          <w:rFonts w:cstheme="minorHAnsi"/>
          <w:b/>
        </w:rPr>
        <w:t>.</w:t>
      </w:r>
      <w:r w:rsidR="005110DB">
        <w:rPr>
          <w:rFonts w:cstheme="minorHAnsi"/>
          <w:b/>
        </w:rPr>
        <w:t xml:space="preserve"> listopada </w:t>
      </w:r>
      <w:r w:rsidR="0039000D">
        <w:rPr>
          <w:rFonts w:cstheme="minorHAnsi"/>
          <w:b/>
        </w:rPr>
        <w:t>202</w:t>
      </w:r>
      <w:r w:rsidR="006171AC">
        <w:rPr>
          <w:rFonts w:cstheme="minorHAnsi"/>
          <w:b/>
        </w:rPr>
        <w:t>3</w:t>
      </w:r>
      <w:r w:rsidR="00BC2DFC" w:rsidRPr="00A81201">
        <w:rPr>
          <w:rFonts w:cstheme="minorHAnsi"/>
          <w:b/>
        </w:rPr>
        <w:t>. godine</w:t>
      </w:r>
    </w:p>
    <w:p w14:paraId="114C7374" w14:textId="4ED5CE7C" w:rsidR="00BC2DFC" w:rsidRDefault="00BC2DFC" w:rsidP="003B75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ab/>
      </w:r>
      <w:r w:rsidRPr="003B7568">
        <w:rPr>
          <w:rFonts w:cstheme="minorHAnsi"/>
        </w:rPr>
        <w:t xml:space="preserve">Na temelju </w:t>
      </w:r>
      <w:r w:rsidRPr="0000740E">
        <w:rPr>
          <w:rFonts w:cstheme="minorHAnsi"/>
        </w:rPr>
        <w:t xml:space="preserve">članka </w:t>
      </w:r>
      <w:r w:rsidR="0000740E" w:rsidRPr="0000740E">
        <w:rPr>
          <w:rFonts w:cstheme="minorHAnsi"/>
        </w:rPr>
        <w:t>12</w:t>
      </w:r>
      <w:r w:rsidRPr="0000740E">
        <w:rPr>
          <w:rFonts w:cstheme="minorHAnsi"/>
        </w:rPr>
        <w:t>.</w:t>
      </w:r>
      <w:r w:rsidRPr="0000740E">
        <w:rPr>
          <w:rFonts w:cstheme="minorHAnsi"/>
          <w:color w:val="FF0000"/>
        </w:rPr>
        <w:t xml:space="preserve"> </w:t>
      </w:r>
      <w:r w:rsidRPr="0000740E">
        <w:rPr>
          <w:rFonts w:cstheme="minorHAnsi"/>
        </w:rPr>
        <w:t xml:space="preserve">Statuta I. osnovne škole Bjelovar, a u skladu s člankom 28. i člankom 125. stavkom 3., alineja 1. Zakona o odgoju i obrazovanju u osnovnoj i srednjoj školi </w:t>
      </w:r>
      <w:r w:rsidR="003B7568" w:rsidRPr="0000740E">
        <w:rPr>
          <w:rFonts w:cstheme="minorHAnsi"/>
        </w:rPr>
        <w:t>(NN  87/08, 86/09,92/10, 105/10, 90/11, 05/12, 16/12, 86/12,126/12, 94/13,152/14),17/07,68/18</w:t>
      </w:r>
      <w:r w:rsidR="0064298C">
        <w:rPr>
          <w:rFonts w:cstheme="minorHAnsi"/>
        </w:rPr>
        <w:t>,98/19,64/20</w:t>
      </w:r>
      <w:r w:rsidR="003B7568" w:rsidRPr="0000740E">
        <w:rPr>
          <w:rFonts w:cstheme="minorHAnsi"/>
        </w:rPr>
        <w:t>)</w:t>
      </w:r>
      <w:r w:rsidRPr="003B7568">
        <w:rPr>
          <w:rFonts w:cstheme="minorHAnsi"/>
        </w:rPr>
        <w:t>,</w:t>
      </w:r>
      <w:r w:rsidRPr="003B7568">
        <w:rPr>
          <w:rFonts w:cstheme="minorHAnsi"/>
          <w:color w:val="FF0000"/>
        </w:rPr>
        <w:t xml:space="preserve"> </w:t>
      </w:r>
      <w:r w:rsidRPr="003B7568">
        <w:rPr>
          <w:rFonts w:cstheme="minorHAnsi"/>
        </w:rPr>
        <w:t xml:space="preserve"> ravnateljica škole </w:t>
      </w:r>
      <w:r w:rsidR="00045277">
        <w:rPr>
          <w:rFonts w:cstheme="minorHAnsi"/>
        </w:rPr>
        <w:t xml:space="preserve">Martina </w:t>
      </w:r>
      <w:proofErr w:type="spellStart"/>
      <w:r w:rsidR="00045277">
        <w:rPr>
          <w:rFonts w:cstheme="minorHAnsi"/>
        </w:rPr>
        <w:t>Supančić</w:t>
      </w:r>
      <w:proofErr w:type="spellEnd"/>
      <w:r w:rsidRPr="003B7568">
        <w:rPr>
          <w:rFonts w:cstheme="minorHAnsi"/>
        </w:rPr>
        <w:t xml:space="preserve"> donosi:</w:t>
      </w:r>
    </w:p>
    <w:p w14:paraId="3CF5F51E" w14:textId="77777777" w:rsidR="00366D28" w:rsidRPr="009A405E" w:rsidRDefault="00366D28" w:rsidP="003B75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C960C8" w14:textId="77777777" w:rsidR="00BC2DFC" w:rsidRPr="00DE444A" w:rsidRDefault="00BC2DFC" w:rsidP="00BC2DFC">
      <w:pPr>
        <w:pStyle w:val="Tijeloteksta"/>
        <w:rPr>
          <w:rFonts w:asciiTheme="minorHAnsi" w:hAnsiTheme="minorHAnsi" w:cstheme="minorHAnsi"/>
          <w:b/>
          <w:bCs/>
          <w:sz w:val="22"/>
          <w:szCs w:val="22"/>
        </w:rPr>
      </w:pPr>
      <w:r w:rsidRPr="00DE444A">
        <w:rPr>
          <w:rFonts w:asciiTheme="minorHAnsi" w:hAnsiTheme="minorHAnsi" w:cstheme="minorHAnsi"/>
          <w:b/>
          <w:bCs/>
          <w:sz w:val="22"/>
          <w:szCs w:val="22"/>
        </w:rPr>
        <w:t>NACRT PRIJEDLOGA</w:t>
      </w:r>
    </w:p>
    <w:p w14:paraId="4292AD2D" w14:textId="5F286DF1" w:rsidR="00BC2DFC" w:rsidRPr="00DE444A" w:rsidRDefault="00BC2DFC" w:rsidP="00BC2DFC">
      <w:pPr>
        <w:pStyle w:val="Tijeloteksta"/>
        <w:rPr>
          <w:rFonts w:asciiTheme="minorHAnsi" w:hAnsiTheme="minorHAnsi" w:cstheme="minorHAnsi"/>
          <w:b/>
          <w:bCs/>
          <w:sz w:val="22"/>
          <w:szCs w:val="22"/>
        </w:rPr>
      </w:pPr>
      <w:r w:rsidRPr="00DE444A">
        <w:rPr>
          <w:rFonts w:asciiTheme="minorHAnsi" w:hAnsiTheme="minorHAnsi" w:cstheme="minorHAnsi"/>
          <w:b/>
          <w:bCs/>
          <w:sz w:val="22"/>
          <w:szCs w:val="22"/>
        </w:rPr>
        <w:t>GODIŠNJEG PLANA I PROGRAMA RADA</w:t>
      </w:r>
      <w:r w:rsidR="005B0D14">
        <w:rPr>
          <w:rFonts w:asciiTheme="minorHAnsi" w:hAnsiTheme="minorHAnsi" w:cstheme="minorHAnsi"/>
          <w:b/>
          <w:bCs/>
          <w:sz w:val="22"/>
          <w:szCs w:val="22"/>
        </w:rPr>
        <w:t xml:space="preserve"> I.</w:t>
      </w:r>
      <w:r w:rsidR="0004527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B0D14">
        <w:rPr>
          <w:rFonts w:asciiTheme="minorHAnsi" w:hAnsiTheme="minorHAnsi" w:cstheme="minorHAnsi"/>
          <w:b/>
          <w:bCs/>
          <w:sz w:val="22"/>
          <w:szCs w:val="22"/>
        </w:rPr>
        <w:t>OSNOVNE</w:t>
      </w:r>
      <w:r w:rsidRPr="00DE444A">
        <w:rPr>
          <w:rFonts w:asciiTheme="minorHAnsi" w:hAnsiTheme="minorHAnsi" w:cstheme="minorHAnsi"/>
          <w:b/>
          <w:bCs/>
          <w:sz w:val="22"/>
          <w:szCs w:val="22"/>
        </w:rPr>
        <w:t xml:space="preserve"> ŠKOLE</w:t>
      </w:r>
      <w:r w:rsidR="005B0D14">
        <w:rPr>
          <w:rFonts w:asciiTheme="minorHAnsi" w:hAnsiTheme="minorHAnsi" w:cstheme="minorHAnsi"/>
          <w:b/>
          <w:bCs/>
          <w:sz w:val="22"/>
          <w:szCs w:val="22"/>
        </w:rPr>
        <w:t xml:space="preserve"> BJELOVAR</w:t>
      </w:r>
    </w:p>
    <w:p w14:paraId="100A6CFE" w14:textId="23CEF87B" w:rsidR="00BC2DFC" w:rsidRPr="00DE444A" w:rsidRDefault="0039000D" w:rsidP="00BC2DFC">
      <w:pPr>
        <w:pStyle w:val="Tijeloteksta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ZA ŠKOLSKU GODINU 202</w:t>
      </w:r>
      <w:r w:rsidR="009F4521">
        <w:rPr>
          <w:rFonts w:asciiTheme="minorHAnsi" w:hAnsiTheme="minorHAnsi" w:cstheme="minorHAnsi"/>
          <w:b/>
          <w:bCs/>
          <w:sz w:val="22"/>
          <w:szCs w:val="22"/>
        </w:rPr>
        <w:t>3</w:t>
      </w:r>
      <w:r>
        <w:rPr>
          <w:rFonts w:asciiTheme="minorHAnsi" w:hAnsiTheme="minorHAnsi" w:cstheme="minorHAnsi"/>
          <w:b/>
          <w:bCs/>
          <w:sz w:val="22"/>
          <w:szCs w:val="22"/>
        </w:rPr>
        <w:t>./202</w:t>
      </w:r>
      <w:r w:rsidR="009F4521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BC2DFC" w:rsidRPr="00DE444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B041759" w14:textId="77777777" w:rsidR="00BC2DFC" w:rsidRPr="00DE444A" w:rsidRDefault="00BC2DFC" w:rsidP="00BC2DFC">
      <w:pPr>
        <w:pStyle w:val="Tijeloteksta"/>
        <w:spacing w:line="240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E444A">
        <w:rPr>
          <w:rFonts w:asciiTheme="minorHAnsi" w:hAnsiTheme="minorHAnsi" w:cstheme="minorHAnsi"/>
          <w:b/>
          <w:bCs/>
          <w:sz w:val="22"/>
          <w:szCs w:val="22"/>
          <w:u w:val="single"/>
        </w:rPr>
        <w:t>Obrazloženje:</w:t>
      </w:r>
    </w:p>
    <w:p w14:paraId="6700B1AF" w14:textId="77777777" w:rsidR="00BC2DFC" w:rsidRPr="00584683" w:rsidRDefault="00BC2DFC" w:rsidP="00BC2DFC">
      <w:pPr>
        <w:pStyle w:val="Tijeloteksta"/>
        <w:spacing w:line="240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3CD972CC" w14:textId="77777777" w:rsidR="00551255" w:rsidRDefault="00BC2DFC" w:rsidP="006429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84683">
        <w:rPr>
          <w:rFonts w:ascii="Calibri Light" w:hAnsi="Calibri Light" w:cs="Calibri Light"/>
          <w:b/>
          <w:bCs/>
          <w:sz w:val="22"/>
          <w:szCs w:val="22"/>
        </w:rPr>
        <w:tab/>
      </w:r>
      <w:r w:rsidRPr="00DE444A">
        <w:rPr>
          <w:rFonts w:cstheme="minorHAnsi"/>
        </w:rPr>
        <w:t xml:space="preserve">U skladu s odredbama Statuta I. osnovne škole Bjelovar i Zakona o odgoju i obrazovanju u osnovnoj i </w:t>
      </w:r>
    </w:p>
    <w:p w14:paraId="110FC9B8" w14:textId="43AA27E4" w:rsidR="00551255" w:rsidRDefault="00551255" w:rsidP="006429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srednjoj </w:t>
      </w:r>
      <w:r w:rsidR="00BC2DFC" w:rsidRPr="003B7568">
        <w:rPr>
          <w:rFonts w:cstheme="minorHAnsi"/>
        </w:rPr>
        <w:t>školi</w:t>
      </w:r>
      <w:r w:rsidR="00496E4F">
        <w:rPr>
          <w:rFonts w:cstheme="minorHAnsi"/>
        </w:rPr>
        <w:t xml:space="preserve"> </w:t>
      </w:r>
      <w:r w:rsidRPr="003B7568">
        <w:rPr>
          <w:rFonts w:cstheme="minorHAnsi"/>
        </w:rPr>
        <w:t>(</w:t>
      </w:r>
      <w:r>
        <w:rPr>
          <w:rFonts w:cstheme="minorHAnsi"/>
        </w:rPr>
        <w:t>NN</w:t>
      </w:r>
      <w:r w:rsidR="00E1658E">
        <w:rPr>
          <w:rFonts w:cstheme="minorHAnsi"/>
        </w:rPr>
        <w:t xml:space="preserve"> </w:t>
      </w:r>
      <w:r>
        <w:rPr>
          <w:rFonts w:cstheme="minorHAnsi"/>
        </w:rPr>
        <w:t>87/08,86/09,92/10,105/10,</w:t>
      </w:r>
      <w:r w:rsidRPr="003B7568">
        <w:rPr>
          <w:rFonts w:cstheme="minorHAnsi"/>
        </w:rPr>
        <w:t>90/</w:t>
      </w:r>
      <w:r>
        <w:rPr>
          <w:rFonts w:cstheme="minorHAnsi"/>
        </w:rPr>
        <w:t>11,05/12,16/12,86/12,126/12,</w:t>
      </w:r>
      <w:r w:rsidR="00E1658E">
        <w:rPr>
          <w:rFonts w:cstheme="minorHAnsi"/>
        </w:rPr>
        <w:t>94/13,152/14</w:t>
      </w:r>
      <w:r w:rsidRPr="003B7568">
        <w:rPr>
          <w:rFonts w:cstheme="minorHAnsi"/>
        </w:rPr>
        <w:t>,</w:t>
      </w:r>
      <w:r>
        <w:rPr>
          <w:rFonts w:cstheme="minorHAnsi"/>
        </w:rPr>
        <w:t>17/07,68/18,</w:t>
      </w:r>
    </w:p>
    <w:p w14:paraId="52662CD0" w14:textId="77777777" w:rsidR="00551255" w:rsidRDefault="00551255" w:rsidP="006429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98/19,64/20)</w:t>
      </w:r>
      <w:r w:rsidRPr="003B7568">
        <w:rPr>
          <w:rFonts w:cstheme="minorHAnsi"/>
        </w:rPr>
        <w:t xml:space="preserve"> </w:t>
      </w:r>
      <w:r w:rsidR="00BC2DFC" w:rsidRPr="00DE444A">
        <w:rPr>
          <w:rFonts w:cstheme="minorHAnsi"/>
        </w:rPr>
        <w:t xml:space="preserve">Nacrt prijedloga </w:t>
      </w:r>
      <w:r w:rsidR="00BC2DFC">
        <w:rPr>
          <w:rFonts w:cstheme="minorHAnsi"/>
        </w:rPr>
        <w:t xml:space="preserve">Godišnjeg </w:t>
      </w:r>
      <w:r w:rsidR="00BC2DFC" w:rsidRPr="00DE444A">
        <w:rPr>
          <w:rFonts w:cstheme="minorHAnsi"/>
        </w:rPr>
        <w:t xml:space="preserve">plana i programa rada Škole pripremila je ravnateljica </w:t>
      </w:r>
      <w:r w:rsidR="00045277">
        <w:rPr>
          <w:rFonts w:cstheme="minorHAnsi"/>
        </w:rPr>
        <w:t xml:space="preserve">Martina </w:t>
      </w:r>
      <w:proofErr w:type="spellStart"/>
      <w:r w:rsidR="00655227">
        <w:rPr>
          <w:rFonts w:cstheme="minorHAnsi"/>
        </w:rPr>
        <w:t>S</w:t>
      </w:r>
      <w:r w:rsidR="00045277">
        <w:rPr>
          <w:rFonts w:cstheme="minorHAnsi"/>
        </w:rPr>
        <w:t>upančić</w:t>
      </w:r>
      <w:proofErr w:type="spellEnd"/>
      <w:r w:rsidR="00045277">
        <w:rPr>
          <w:rFonts w:cstheme="minorHAnsi"/>
        </w:rPr>
        <w:t xml:space="preserve">, </w:t>
      </w:r>
      <w:proofErr w:type="spellStart"/>
      <w:r w:rsidR="00045277">
        <w:rPr>
          <w:rFonts w:cstheme="minorHAnsi"/>
        </w:rPr>
        <w:t>dipl.uč</w:t>
      </w:r>
      <w:proofErr w:type="spellEnd"/>
      <w:r w:rsidR="00BC2DFC" w:rsidRPr="00DE444A">
        <w:rPr>
          <w:rFonts w:cstheme="minorHAnsi"/>
        </w:rPr>
        <w:t>.</w:t>
      </w:r>
    </w:p>
    <w:p w14:paraId="3738CA18" w14:textId="7869F421" w:rsidR="00BC2DFC" w:rsidRPr="00DE444A" w:rsidRDefault="00551255" w:rsidP="005512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</w:t>
      </w:r>
      <w:r w:rsidR="00BC2DFC" w:rsidRPr="00DE444A">
        <w:rPr>
          <w:rFonts w:cstheme="minorHAnsi"/>
        </w:rPr>
        <w:t>Ovim je Nacrtom prijedloga utvrđeno mjesto, vrijeme, način i nositelji ostvarivanja nastavnoga plana i programa i ostalih aktivnosti u funkciji odgojno-obrazovnog rada škole.</w:t>
      </w:r>
    </w:p>
    <w:p w14:paraId="4AB8CC99" w14:textId="60DB163A" w:rsidR="00655227" w:rsidRDefault="00BC2DFC" w:rsidP="005110DB">
      <w:pPr>
        <w:pStyle w:val="Tijeloteksta"/>
        <w:spacing w:line="24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ab/>
        <w:t>O ovom Nacrtu prijedloga Godišnjeg plana i pro</w:t>
      </w:r>
      <w:r>
        <w:rPr>
          <w:rFonts w:asciiTheme="minorHAnsi" w:hAnsiTheme="minorHAnsi" w:cstheme="minorHAnsi"/>
          <w:sz w:val="20"/>
          <w:szCs w:val="20"/>
        </w:rPr>
        <w:t xml:space="preserve">grama rada škole očitovalo se </w:t>
      </w:r>
      <w:r w:rsidR="005110DB">
        <w:rPr>
          <w:rFonts w:asciiTheme="minorHAnsi" w:hAnsiTheme="minorHAnsi" w:cstheme="minorHAnsi"/>
          <w:b/>
          <w:sz w:val="20"/>
          <w:szCs w:val="20"/>
        </w:rPr>
        <w:t xml:space="preserve">Učiteljsko vijeće </w:t>
      </w:r>
      <w:r w:rsidR="0000740E">
        <w:rPr>
          <w:rFonts w:asciiTheme="minorHAnsi" w:hAnsiTheme="minorHAnsi" w:cstheme="minorHAnsi"/>
          <w:b/>
          <w:sz w:val="20"/>
          <w:szCs w:val="20"/>
        </w:rPr>
        <w:t>dan</w:t>
      </w:r>
      <w:r w:rsidR="009F4521">
        <w:rPr>
          <w:rFonts w:asciiTheme="minorHAnsi" w:hAnsiTheme="minorHAnsi" w:cstheme="minorHAnsi"/>
          <w:b/>
          <w:sz w:val="20"/>
          <w:szCs w:val="20"/>
        </w:rPr>
        <w:t>a</w:t>
      </w:r>
      <w:r w:rsidR="0000740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110DB">
        <w:rPr>
          <w:rFonts w:asciiTheme="minorHAnsi" w:hAnsiTheme="minorHAnsi" w:cstheme="minorHAnsi"/>
          <w:b/>
          <w:sz w:val="20"/>
          <w:szCs w:val="20"/>
        </w:rPr>
        <w:t xml:space="preserve">            </w:t>
      </w:r>
      <w:r w:rsidR="00496E4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F4521">
        <w:rPr>
          <w:rFonts w:asciiTheme="minorHAnsi" w:hAnsiTheme="minorHAnsi" w:cstheme="minorHAnsi"/>
          <w:b/>
          <w:sz w:val="20"/>
          <w:szCs w:val="20"/>
        </w:rPr>
        <w:t>4</w:t>
      </w:r>
      <w:r w:rsidR="00DF0A06">
        <w:rPr>
          <w:rFonts w:asciiTheme="minorHAnsi" w:hAnsiTheme="minorHAnsi" w:cstheme="minorHAnsi"/>
          <w:b/>
          <w:sz w:val="20"/>
          <w:szCs w:val="20"/>
        </w:rPr>
        <w:t>.</w:t>
      </w:r>
      <w:r w:rsidR="0000740E">
        <w:rPr>
          <w:rFonts w:asciiTheme="minorHAnsi" w:hAnsiTheme="minorHAnsi" w:cstheme="minorHAnsi"/>
          <w:b/>
          <w:sz w:val="20"/>
          <w:szCs w:val="20"/>
        </w:rPr>
        <w:t xml:space="preserve"> listopada</w:t>
      </w:r>
      <w:r w:rsidR="0039000D">
        <w:rPr>
          <w:rFonts w:asciiTheme="minorHAnsi" w:hAnsiTheme="minorHAnsi" w:cstheme="minorHAnsi"/>
          <w:b/>
          <w:sz w:val="20"/>
          <w:szCs w:val="20"/>
        </w:rPr>
        <w:t xml:space="preserve"> 202</w:t>
      </w:r>
      <w:r w:rsidR="009F4521">
        <w:rPr>
          <w:rFonts w:asciiTheme="minorHAnsi" w:hAnsiTheme="minorHAnsi" w:cstheme="minorHAnsi"/>
          <w:b/>
          <w:sz w:val="20"/>
          <w:szCs w:val="20"/>
        </w:rPr>
        <w:t>3</w:t>
      </w:r>
      <w:r w:rsidR="004C50A4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4C50A4" w:rsidRPr="004C50A4">
        <w:rPr>
          <w:rFonts w:asciiTheme="minorHAnsi" w:hAnsiTheme="minorHAnsi" w:cstheme="minorHAnsi"/>
          <w:b/>
          <w:sz w:val="20"/>
          <w:szCs w:val="20"/>
        </w:rPr>
        <w:t xml:space="preserve">godine </w:t>
      </w:r>
      <w:r w:rsidR="004C50A4">
        <w:rPr>
          <w:rFonts w:asciiTheme="minorHAnsi" w:hAnsiTheme="minorHAnsi" w:cstheme="minorHAnsi"/>
          <w:sz w:val="20"/>
          <w:szCs w:val="20"/>
        </w:rPr>
        <w:t xml:space="preserve">i </w:t>
      </w:r>
      <w:r w:rsidR="0062260E" w:rsidRPr="0062260E">
        <w:rPr>
          <w:rFonts w:asciiTheme="minorHAnsi" w:hAnsiTheme="minorHAnsi" w:cstheme="minorHAnsi"/>
          <w:b/>
          <w:sz w:val="20"/>
          <w:szCs w:val="20"/>
        </w:rPr>
        <w:t xml:space="preserve">Vijeće roditelja </w:t>
      </w:r>
      <w:r w:rsidR="004C50A4">
        <w:rPr>
          <w:rFonts w:asciiTheme="minorHAnsi" w:hAnsiTheme="minorHAnsi" w:cstheme="minorHAnsi"/>
          <w:b/>
          <w:sz w:val="20"/>
          <w:szCs w:val="20"/>
        </w:rPr>
        <w:t xml:space="preserve">dana </w:t>
      </w:r>
      <w:r w:rsidR="009F4521">
        <w:rPr>
          <w:rFonts w:asciiTheme="minorHAnsi" w:hAnsiTheme="minorHAnsi" w:cstheme="minorHAnsi"/>
          <w:b/>
          <w:sz w:val="20"/>
          <w:szCs w:val="20"/>
        </w:rPr>
        <w:t>3</w:t>
      </w:r>
      <w:r w:rsidR="008070E3">
        <w:rPr>
          <w:rFonts w:asciiTheme="minorHAnsi" w:hAnsiTheme="minorHAnsi" w:cstheme="minorHAnsi"/>
          <w:b/>
          <w:sz w:val="20"/>
          <w:szCs w:val="20"/>
        </w:rPr>
        <w:t>.</w:t>
      </w:r>
      <w:r w:rsidRPr="002117E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45277">
        <w:rPr>
          <w:rFonts w:asciiTheme="minorHAnsi" w:hAnsiTheme="minorHAnsi" w:cstheme="minorHAnsi"/>
          <w:b/>
          <w:sz w:val="20"/>
          <w:szCs w:val="20"/>
        </w:rPr>
        <w:t>listopad</w:t>
      </w:r>
      <w:r w:rsidR="0039000D">
        <w:rPr>
          <w:rFonts w:asciiTheme="minorHAnsi" w:hAnsiTheme="minorHAnsi" w:cstheme="minorHAnsi"/>
          <w:b/>
          <w:sz w:val="20"/>
          <w:szCs w:val="20"/>
        </w:rPr>
        <w:t>a 202</w:t>
      </w:r>
      <w:r w:rsidR="006171AC">
        <w:rPr>
          <w:rFonts w:asciiTheme="minorHAnsi" w:hAnsiTheme="minorHAnsi" w:cstheme="minorHAnsi"/>
          <w:b/>
          <w:sz w:val="20"/>
          <w:szCs w:val="20"/>
        </w:rPr>
        <w:t>3</w:t>
      </w:r>
      <w:r w:rsidR="004C50A4">
        <w:rPr>
          <w:rFonts w:asciiTheme="minorHAnsi" w:hAnsiTheme="minorHAnsi" w:cstheme="minorHAnsi"/>
          <w:b/>
          <w:sz w:val="20"/>
          <w:szCs w:val="20"/>
        </w:rPr>
        <w:t>. godine</w:t>
      </w:r>
      <w:r w:rsidRPr="00DE444A">
        <w:rPr>
          <w:rFonts w:asciiTheme="minorHAnsi" w:hAnsiTheme="minorHAnsi" w:cstheme="minorHAnsi"/>
          <w:sz w:val="20"/>
          <w:szCs w:val="20"/>
        </w:rPr>
        <w:t>,</w:t>
      </w:r>
      <w:r w:rsidR="004C50A4">
        <w:rPr>
          <w:rFonts w:asciiTheme="minorHAnsi" w:hAnsiTheme="minorHAnsi" w:cstheme="minorHAnsi"/>
          <w:sz w:val="20"/>
          <w:szCs w:val="20"/>
        </w:rPr>
        <w:t xml:space="preserve"> </w:t>
      </w:r>
      <w:r w:rsidRPr="00DE444A">
        <w:rPr>
          <w:rFonts w:asciiTheme="minorHAnsi" w:hAnsiTheme="minorHAnsi" w:cstheme="minorHAnsi"/>
          <w:sz w:val="20"/>
          <w:szCs w:val="20"/>
        </w:rPr>
        <w:t xml:space="preserve">a prije njegovog donošenja od </w:t>
      </w:r>
    </w:p>
    <w:p w14:paraId="18ADC593" w14:textId="70B8F447" w:rsidR="00C7540B" w:rsidRPr="009F4521" w:rsidRDefault="00BC2DFC" w:rsidP="005110DB">
      <w:pPr>
        <w:pStyle w:val="Tijeloteksta"/>
        <w:spacing w:line="240" w:lineRule="auto"/>
        <w:jc w:val="left"/>
        <w:rPr>
          <w:rFonts w:asciiTheme="minorHAnsi" w:hAnsiTheme="minorHAnsi" w:cstheme="minorHAnsi"/>
          <w:b/>
          <w:bCs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 xml:space="preserve">strane </w:t>
      </w:r>
      <w:r w:rsidRPr="009F4521">
        <w:rPr>
          <w:rFonts w:asciiTheme="minorHAnsi" w:hAnsiTheme="minorHAnsi" w:cstheme="minorHAnsi"/>
          <w:b/>
          <w:bCs/>
          <w:sz w:val="20"/>
          <w:szCs w:val="20"/>
        </w:rPr>
        <w:t>Školskog odbora</w:t>
      </w:r>
      <w:r w:rsidR="009F4521" w:rsidRPr="009F4521">
        <w:rPr>
          <w:rFonts w:asciiTheme="minorHAnsi" w:hAnsiTheme="minorHAnsi" w:cstheme="minorHAnsi"/>
          <w:b/>
          <w:bCs/>
          <w:sz w:val="20"/>
          <w:szCs w:val="20"/>
        </w:rPr>
        <w:t xml:space="preserve"> dana 6. listopada 2023</w:t>
      </w:r>
      <w:r w:rsidRPr="009F4521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0ED11AD7" w14:textId="77777777" w:rsidR="006171AC" w:rsidRDefault="006171AC" w:rsidP="00BC2DFC">
      <w:pPr>
        <w:spacing w:after="0"/>
        <w:jc w:val="right"/>
        <w:rPr>
          <w:rFonts w:cstheme="minorHAnsi"/>
          <w:b/>
          <w:bCs/>
        </w:rPr>
      </w:pPr>
    </w:p>
    <w:p w14:paraId="12ED6855" w14:textId="06C35644" w:rsidR="00655227" w:rsidRDefault="00BC2DFC" w:rsidP="00BC2DFC">
      <w:pPr>
        <w:spacing w:after="0"/>
        <w:jc w:val="right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 xml:space="preserve"> </w:t>
      </w:r>
    </w:p>
    <w:p w14:paraId="4C66F90F" w14:textId="77777777" w:rsidR="00E04E9B" w:rsidRDefault="00E04E9B" w:rsidP="00BC2DFC">
      <w:pPr>
        <w:spacing w:after="0"/>
        <w:jc w:val="right"/>
        <w:rPr>
          <w:rFonts w:cstheme="minorHAnsi"/>
          <w:b/>
          <w:bCs/>
        </w:rPr>
      </w:pPr>
    </w:p>
    <w:p w14:paraId="5D815D7C" w14:textId="2E8DD9E8" w:rsidR="00BC2DFC" w:rsidRPr="00DE444A" w:rsidRDefault="00BC2DFC" w:rsidP="00BC2DFC">
      <w:pPr>
        <w:spacing w:after="0"/>
        <w:jc w:val="right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 xml:space="preserve">  Ravnateljica škole:</w:t>
      </w:r>
    </w:p>
    <w:p w14:paraId="46EC4A05" w14:textId="4BD212B0" w:rsidR="00BC2DFC" w:rsidRDefault="00BC2DFC" w:rsidP="00BC2DFC">
      <w:pPr>
        <w:spacing w:after="0"/>
        <w:jc w:val="right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 xml:space="preserve">                                                 </w:t>
      </w:r>
      <w:r w:rsidR="005B0D14">
        <w:rPr>
          <w:rFonts w:cstheme="minorHAnsi"/>
          <w:b/>
          <w:bCs/>
        </w:rPr>
        <w:t xml:space="preserve">                            </w:t>
      </w:r>
      <w:r w:rsidRPr="00DE444A">
        <w:rPr>
          <w:rFonts w:cstheme="minorHAnsi"/>
          <w:b/>
          <w:bCs/>
        </w:rPr>
        <w:t xml:space="preserve">  </w:t>
      </w:r>
      <w:r w:rsidR="00045277">
        <w:rPr>
          <w:rFonts w:cstheme="minorHAnsi"/>
          <w:b/>
          <w:bCs/>
        </w:rPr>
        <w:t xml:space="preserve">Martina </w:t>
      </w:r>
      <w:proofErr w:type="spellStart"/>
      <w:r w:rsidR="00045277">
        <w:rPr>
          <w:rFonts w:cstheme="minorHAnsi"/>
          <w:b/>
          <w:bCs/>
        </w:rPr>
        <w:t>Supančić</w:t>
      </w:r>
      <w:proofErr w:type="spellEnd"/>
      <w:r w:rsidR="00045277">
        <w:rPr>
          <w:rFonts w:cstheme="minorHAnsi"/>
          <w:b/>
          <w:bCs/>
        </w:rPr>
        <w:t>, dipl.</w:t>
      </w:r>
      <w:proofErr w:type="spellStart"/>
      <w:r w:rsidR="00045277">
        <w:rPr>
          <w:rFonts w:cstheme="minorHAnsi"/>
          <w:b/>
          <w:bCs/>
        </w:rPr>
        <w:t>uč</w:t>
      </w:r>
      <w:proofErr w:type="spellEnd"/>
      <w:r w:rsidR="00045277">
        <w:rPr>
          <w:rFonts w:cstheme="minorHAnsi"/>
          <w:b/>
          <w:bCs/>
        </w:rPr>
        <w:t>.</w:t>
      </w:r>
      <w:r w:rsidR="00FA455D">
        <w:rPr>
          <w:rFonts w:cstheme="minorHAnsi"/>
          <w:b/>
          <w:bCs/>
        </w:rPr>
        <w:t>,</w:t>
      </w:r>
      <w:r w:rsidR="005B0D14">
        <w:rPr>
          <w:rFonts w:cstheme="minorHAnsi"/>
          <w:b/>
          <w:bCs/>
        </w:rPr>
        <w:t>v.r.</w:t>
      </w:r>
    </w:p>
    <w:p w14:paraId="7D520F67" w14:textId="77777777" w:rsidR="00BC2DFC" w:rsidRPr="00C32463" w:rsidRDefault="00844AE2" w:rsidP="00844AE2">
      <w:pPr>
        <w:spacing w:line="360" w:lineRule="auto"/>
        <w:jc w:val="both"/>
        <w:rPr>
          <w:rFonts w:cstheme="minorHAnsi"/>
          <w:sz w:val="24"/>
          <w:szCs w:val="24"/>
        </w:rPr>
      </w:pPr>
      <w:r w:rsidRPr="00C32463">
        <w:rPr>
          <w:rFonts w:cstheme="minorHAnsi"/>
          <w:b/>
          <w:sz w:val="24"/>
          <w:szCs w:val="24"/>
        </w:rPr>
        <w:t>I.</w:t>
      </w:r>
      <w:r w:rsidR="00E926F5" w:rsidRPr="00C32463">
        <w:rPr>
          <w:rFonts w:cstheme="minorHAnsi"/>
          <w:b/>
          <w:sz w:val="24"/>
          <w:szCs w:val="24"/>
        </w:rPr>
        <w:t xml:space="preserve"> </w:t>
      </w:r>
      <w:r w:rsidR="00BC2DFC" w:rsidRPr="00C32463">
        <w:rPr>
          <w:rFonts w:cstheme="minorHAnsi"/>
          <w:b/>
          <w:sz w:val="24"/>
          <w:szCs w:val="24"/>
        </w:rPr>
        <w:t>osnovna škola Bjelovar</w:t>
      </w:r>
    </w:p>
    <w:p w14:paraId="5025E2FF" w14:textId="27EE23BC" w:rsidR="00C32463" w:rsidRPr="008070E3" w:rsidRDefault="00FA455D" w:rsidP="008070E3">
      <w:pPr>
        <w:spacing w:after="0"/>
        <w:rPr>
          <w:rFonts w:ascii="Calibri" w:eastAsiaTheme="minorHAnsi" w:hAnsi="Calibri"/>
          <w:b/>
          <w:bCs/>
          <w:lang w:eastAsia="en-US"/>
        </w:rPr>
      </w:pPr>
      <w:r w:rsidRPr="008070E3">
        <w:rPr>
          <w:rFonts w:cstheme="minorHAnsi"/>
          <w:b/>
        </w:rPr>
        <w:t xml:space="preserve">KLASA: </w:t>
      </w:r>
      <w:r w:rsidR="0039000D" w:rsidRPr="008070E3">
        <w:rPr>
          <w:rFonts w:cstheme="minorHAnsi"/>
          <w:b/>
        </w:rPr>
        <w:t xml:space="preserve"> </w:t>
      </w:r>
      <w:r w:rsidR="00C7581E" w:rsidRPr="00C7581E">
        <w:rPr>
          <w:rFonts w:cstheme="minorHAnsi"/>
          <w:b/>
        </w:rPr>
        <w:t>602-11/23-01/01</w:t>
      </w:r>
    </w:p>
    <w:p w14:paraId="58821EC9" w14:textId="6CBF6766" w:rsidR="00BC2DFC" w:rsidRPr="00C32463" w:rsidRDefault="00101D04" w:rsidP="00C32463">
      <w:pPr>
        <w:spacing w:after="0" w:line="360" w:lineRule="auto"/>
        <w:jc w:val="both"/>
        <w:rPr>
          <w:rFonts w:eastAsia="Times New Roman" w:cstheme="minorHAnsi"/>
          <w:b/>
        </w:rPr>
      </w:pPr>
      <w:r w:rsidRPr="008070E3">
        <w:rPr>
          <w:rFonts w:eastAsia="Times New Roman" w:cstheme="minorHAnsi"/>
          <w:b/>
        </w:rPr>
        <w:t xml:space="preserve">URBROJ: </w:t>
      </w:r>
      <w:r w:rsidR="008F36E3">
        <w:rPr>
          <w:rFonts w:eastAsia="Times New Roman" w:cstheme="minorHAnsi"/>
          <w:b/>
        </w:rPr>
        <w:t>2103-38/01-23-2</w:t>
      </w:r>
    </w:p>
    <w:p w14:paraId="12E3F02C" w14:textId="50345B02" w:rsidR="00BC2DFC" w:rsidRPr="0000740E" w:rsidRDefault="00BC2DFC" w:rsidP="00BC2DFC">
      <w:pPr>
        <w:pStyle w:val="Tijeloteksta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0740E">
        <w:rPr>
          <w:rFonts w:asciiTheme="minorHAnsi" w:hAnsiTheme="minorHAnsi" w:cstheme="minorHAnsi"/>
          <w:b/>
          <w:sz w:val="20"/>
          <w:szCs w:val="20"/>
        </w:rPr>
        <w:t>Bjelovar,</w:t>
      </w:r>
      <w:r w:rsidRPr="0000740E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="0039000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96E4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770E5">
        <w:rPr>
          <w:rFonts w:asciiTheme="minorHAnsi" w:hAnsiTheme="minorHAnsi" w:cstheme="minorHAnsi"/>
          <w:b/>
          <w:sz w:val="20"/>
          <w:szCs w:val="20"/>
        </w:rPr>
        <w:t>6</w:t>
      </w:r>
      <w:r w:rsidR="00E926F5" w:rsidRPr="0000740E">
        <w:rPr>
          <w:rFonts w:asciiTheme="minorHAnsi" w:hAnsiTheme="minorHAnsi" w:cstheme="minorHAnsi"/>
          <w:b/>
          <w:sz w:val="20"/>
          <w:szCs w:val="20"/>
        </w:rPr>
        <w:t xml:space="preserve">. listopada </w:t>
      </w:r>
      <w:r w:rsidR="0039000D">
        <w:rPr>
          <w:rFonts w:asciiTheme="minorHAnsi" w:hAnsiTheme="minorHAnsi" w:cstheme="minorHAnsi"/>
          <w:b/>
          <w:sz w:val="20"/>
          <w:szCs w:val="20"/>
        </w:rPr>
        <w:t xml:space="preserve"> 202</w:t>
      </w:r>
      <w:r w:rsidR="006171AC">
        <w:rPr>
          <w:rFonts w:asciiTheme="minorHAnsi" w:hAnsiTheme="minorHAnsi" w:cstheme="minorHAnsi"/>
          <w:b/>
          <w:sz w:val="20"/>
          <w:szCs w:val="20"/>
        </w:rPr>
        <w:t>3</w:t>
      </w:r>
      <w:r w:rsidRPr="0000740E">
        <w:rPr>
          <w:rFonts w:asciiTheme="minorHAnsi" w:hAnsiTheme="minorHAnsi" w:cstheme="minorHAnsi"/>
          <w:b/>
          <w:sz w:val="20"/>
          <w:szCs w:val="20"/>
        </w:rPr>
        <w:t>.</w:t>
      </w:r>
    </w:p>
    <w:p w14:paraId="79F48059" w14:textId="4D9946B8" w:rsidR="00BC2DFC" w:rsidRPr="0000740E" w:rsidRDefault="00BC2DFC" w:rsidP="00E165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0740E">
        <w:rPr>
          <w:rFonts w:cstheme="minorHAnsi"/>
        </w:rPr>
        <w:t xml:space="preserve">Na temelju </w:t>
      </w:r>
      <w:r w:rsidR="0000740E" w:rsidRPr="0000740E">
        <w:rPr>
          <w:rFonts w:cstheme="minorHAnsi"/>
        </w:rPr>
        <w:t>članka 12</w:t>
      </w:r>
      <w:r w:rsidRPr="0000740E">
        <w:rPr>
          <w:rFonts w:cstheme="minorHAnsi"/>
        </w:rPr>
        <w:t xml:space="preserve">. Statuta </w:t>
      </w:r>
      <w:r w:rsidRPr="0000740E">
        <w:rPr>
          <w:rFonts w:cstheme="minorHAnsi"/>
          <w:i/>
          <w:iCs/>
        </w:rPr>
        <w:t>I. osnovne škole Bjelovar</w:t>
      </w:r>
      <w:r w:rsidRPr="0000740E">
        <w:rPr>
          <w:rFonts w:cstheme="minorHAnsi"/>
        </w:rPr>
        <w:t xml:space="preserve"> u skladu sa člankom 118. stavkom 2. alineja  5. Zakona o odgoju i obrazovanju u osnovnoj i srednjoj </w:t>
      </w:r>
      <w:r w:rsidR="00683839">
        <w:rPr>
          <w:rFonts w:cstheme="minorHAnsi"/>
        </w:rPr>
        <w:t xml:space="preserve">školi (NN </w:t>
      </w:r>
      <w:r w:rsidR="00844AE2" w:rsidRPr="0000740E">
        <w:rPr>
          <w:rFonts w:cstheme="minorHAnsi"/>
        </w:rPr>
        <w:t>87/</w:t>
      </w:r>
      <w:r w:rsidR="00E1658E">
        <w:rPr>
          <w:rFonts w:cstheme="minorHAnsi"/>
        </w:rPr>
        <w:t>08,</w:t>
      </w:r>
      <w:r w:rsidRPr="0000740E">
        <w:rPr>
          <w:rFonts w:cstheme="minorHAnsi"/>
        </w:rPr>
        <w:t>86/09,</w:t>
      </w:r>
      <w:r w:rsidR="00E1658E">
        <w:rPr>
          <w:rFonts w:cstheme="minorHAnsi"/>
        </w:rPr>
        <w:t>92/10,105/10,</w:t>
      </w:r>
      <w:r w:rsidR="00844AE2" w:rsidRPr="0000740E">
        <w:rPr>
          <w:rFonts w:cstheme="minorHAnsi"/>
        </w:rPr>
        <w:t>90/11</w:t>
      </w:r>
      <w:r w:rsidR="00E1658E">
        <w:rPr>
          <w:rFonts w:cstheme="minorHAnsi"/>
        </w:rPr>
        <w:t>,</w:t>
      </w:r>
      <w:r w:rsidR="00844AE2" w:rsidRPr="0000740E">
        <w:rPr>
          <w:rFonts w:cstheme="minorHAnsi"/>
        </w:rPr>
        <w:t>0</w:t>
      </w:r>
      <w:r w:rsidR="00E1658E">
        <w:rPr>
          <w:rFonts w:cstheme="minorHAnsi"/>
        </w:rPr>
        <w:t>5/12,</w:t>
      </w:r>
      <w:r w:rsidRPr="0000740E">
        <w:rPr>
          <w:rFonts w:cstheme="minorHAnsi"/>
        </w:rPr>
        <w:t>16/12, 86/12,</w:t>
      </w:r>
      <w:r w:rsidR="00844AE2" w:rsidRPr="0000740E">
        <w:rPr>
          <w:rFonts w:cstheme="minorHAnsi"/>
        </w:rPr>
        <w:t>1</w:t>
      </w:r>
      <w:r w:rsidR="00E1658E">
        <w:rPr>
          <w:rFonts w:cstheme="minorHAnsi"/>
        </w:rPr>
        <w:t>26/12,</w:t>
      </w:r>
      <w:r w:rsidRPr="0000740E">
        <w:rPr>
          <w:rFonts w:cstheme="minorHAnsi"/>
        </w:rPr>
        <w:t>94/13,</w:t>
      </w:r>
      <w:r w:rsidR="00844AE2" w:rsidRPr="0000740E">
        <w:rPr>
          <w:rFonts w:cstheme="minorHAnsi"/>
        </w:rPr>
        <w:t>1</w:t>
      </w:r>
      <w:r w:rsidRPr="0000740E">
        <w:rPr>
          <w:rFonts w:cstheme="minorHAnsi"/>
        </w:rPr>
        <w:t>52/14),</w:t>
      </w:r>
      <w:r w:rsidR="00844AE2" w:rsidRPr="0000740E">
        <w:rPr>
          <w:rFonts w:cstheme="minorHAnsi"/>
        </w:rPr>
        <w:t>17/07,68/18</w:t>
      </w:r>
      <w:r w:rsidR="00683839">
        <w:rPr>
          <w:rFonts w:cstheme="minorHAnsi"/>
        </w:rPr>
        <w:t>,</w:t>
      </w:r>
      <w:r w:rsidR="00E1658E">
        <w:rPr>
          <w:rFonts w:cstheme="minorHAnsi"/>
        </w:rPr>
        <w:t>98/19,64/20</w:t>
      </w:r>
      <w:r w:rsidR="00844AE2" w:rsidRPr="0000740E">
        <w:rPr>
          <w:rFonts w:cstheme="minorHAnsi"/>
        </w:rPr>
        <w:t>)</w:t>
      </w:r>
      <w:r w:rsidR="00E1658E">
        <w:rPr>
          <w:rFonts w:cstheme="minorHAnsi"/>
        </w:rPr>
        <w:t xml:space="preserve"> </w:t>
      </w:r>
      <w:r w:rsidRPr="0000740E">
        <w:rPr>
          <w:rFonts w:cstheme="minorHAnsi"/>
          <w:iCs/>
        </w:rPr>
        <w:t>Školski odbor I. osnovne škole Bjelovar</w:t>
      </w:r>
      <w:r w:rsidRPr="0000740E">
        <w:rPr>
          <w:rFonts w:cstheme="minorHAnsi"/>
        </w:rPr>
        <w:t>, Ul. Željka Sabola 14, Bjelovar, na temelju Nacrta prijedloga Godišnjeg plana i programa rada škole za šk.</w:t>
      </w:r>
      <w:r w:rsidR="003B7568" w:rsidRPr="0000740E">
        <w:rPr>
          <w:rFonts w:cstheme="minorHAnsi"/>
        </w:rPr>
        <w:t xml:space="preserve"> </w:t>
      </w:r>
      <w:r w:rsidR="0039000D">
        <w:rPr>
          <w:rFonts w:cstheme="minorHAnsi"/>
        </w:rPr>
        <w:t>od. 202</w:t>
      </w:r>
      <w:r w:rsidR="006171AC">
        <w:rPr>
          <w:rFonts w:cstheme="minorHAnsi"/>
        </w:rPr>
        <w:t>3</w:t>
      </w:r>
      <w:r w:rsidR="0039000D">
        <w:rPr>
          <w:rFonts w:cstheme="minorHAnsi"/>
        </w:rPr>
        <w:t>./202</w:t>
      </w:r>
      <w:r w:rsidR="006171AC">
        <w:rPr>
          <w:rFonts w:cstheme="minorHAnsi"/>
        </w:rPr>
        <w:t>4</w:t>
      </w:r>
      <w:r w:rsidRPr="0000740E">
        <w:rPr>
          <w:rFonts w:cstheme="minorHAnsi"/>
        </w:rPr>
        <w:t xml:space="preserve">. dana, </w:t>
      </w:r>
      <w:r w:rsidR="00496E4F">
        <w:rPr>
          <w:rFonts w:cstheme="minorHAnsi"/>
        </w:rPr>
        <w:t xml:space="preserve"> </w:t>
      </w:r>
      <w:r w:rsidR="00F770E5">
        <w:rPr>
          <w:rFonts w:cstheme="minorHAnsi"/>
        </w:rPr>
        <w:t>6</w:t>
      </w:r>
      <w:r w:rsidR="00E926F5" w:rsidRPr="0000740E">
        <w:rPr>
          <w:rFonts w:cstheme="minorHAnsi"/>
        </w:rPr>
        <w:t xml:space="preserve">. listopada </w:t>
      </w:r>
      <w:r w:rsidR="0039000D">
        <w:rPr>
          <w:rFonts w:cstheme="minorHAnsi"/>
        </w:rPr>
        <w:t>202</w:t>
      </w:r>
      <w:r w:rsidR="006171AC">
        <w:rPr>
          <w:rFonts w:cstheme="minorHAnsi"/>
        </w:rPr>
        <w:t>3</w:t>
      </w:r>
      <w:r w:rsidR="00E1658E">
        <w:rPr>
          <w:rFonts w:cstheme="minorHAnsi"/>
        </w:rPr>
        <w:t>.</w:t>
      </w:r>
      <w:r w:rsidR="00496E4F">
        <w:rPr>
          <w:rFonts w:cstheme="minorHAnsi"/>
        </w:rPr>
        <w:t xml:space="preserve"> </w:t>
      </w:r>
      <w:r w:rsidR="00E1658E">
        <w:rPr>
          <w:rFonts w:cstheme="minorHAnsi"/>
        </w:rPr>
        <w:t xml:space="preserve">godine  </w:t>
      </w:r>
      <w:r w:rsidRPr="0000740E">
        <w:rPr>
          <w:rFonts w:cstheme="minorHAnsi"/>
        </w:rPr>
        <w:t>donosi:</w:t>
      </w:r>
    </w:p>
    <w:p w14:paraId="33ECD4BD" w14:textId="77777777" w:rsidR="00BC2DFC" w:rsidRPr="0000740E" w:rsidRDefault="00BC2DFC" w:rsidP="00BC2DFC">
      <w:pPr>
        <w:pStyle w:val="Naslov5"/>
        <w:tabs>
          <w:tab w:val="left" w:pos="3720"/>
        </w:tabs>
        <w:spacing w:line="360" w:lineRule="auto"/>
        <w:jc w:val="both"/>
        <w:rPr>
          <w:rFonts w:asciiTheme="minorHAnsi" w:hAnsiTheme="minorHAnsi" w:cstheme="minorHAnsi"/>
          <w:b/>
        </w:rPr>
      </w:pPr>
      <w:r w:rsidRPr="0000740E">
        <w:rPr>
          <w:rFonts w:ascii="Calibri Light" w:hAnsi="Calibri Light" w:cs="Calibri Light"/>
        </w:rPr>
        <w:tab/>
      </w:r>
      <w:r w:rsidRPr="0000740E">
        <w:rPr>
          <w:rFonts w:asciiTheme="minorHAnsi" w:hAnsiTheme="minorHAnsi" w:cstheme="minorHAnsi"/>
          <w:b/>
        </w:rPr>
        <w:t xml:space="preserve">   O  D  L  U  K  U</w:t>
      </w:r>
    </w:p>
    <w:p w14:paraId="1FAA1A9F" w14:textId="77777777" w:rsidR="00BC2DFC" w:rsidRPr="0000740E" w:rsidRDefault="00BC2DFC" w:rsidP="00BC2DFC">
      <w:pPr>
        <w:pStyle w:val="Tijeloteksta3"/>
        <w:rPr>
          <w:rFonts w:asciiTheme="minorHAnsi" w:hAnsiTheme="minorHAnsi" w:cstheme="minorHAnsi"/>
          <w:b/>
          <w:bCs/>
          <w:sz w:val="22"/>
          <w:szCs w:val="22"/>
        </w:rPr>
      </w:pPr>
      <w:r w:rsidRPr="0000740E">
        <w:rPr>
          <w:rFonts w:asciiTheme="minorHAnsi" w:hAnsiTheme="minorHAnsi" w:cstheme="minorHAnsi"/>
          <w:b/>
          <w:bCs/>
          <w:sz w:val="22"/>
          <w:szCs w:val="22"/>
        </w:rPr>
        <w:t>o donošenju Godišnjeg plana i programa rada</w:t>
      </w:r>
      <w:r w:rsidR="00E926F5" w:rsidRPr="0000740E">
        <w:rPr>
          <w:rFonts w:asciiTheme="minorHAnsi" w:hAnsiTheme="minorHAnsi" w:cstheme="minorHAnsi"/>
          <w:b/>
          <w:bCs/>
          <w:sz w:val="22"/>
          <w:szCs w:val="22"/>
        </w:rPr>
        <w:t xml:space="preserve"> I. osnovne </w:t>
      </w:r>
      <w:r w:rsidRPr="0000740E">
        <w:rPr>
          <w:rFonts w:asciiTheme="minorHAnsi" w:hAnsiTheme="minorHAnsi" w:cstheme="minorHAnsi"/>
          <w:b/>
          <w:bCs/>
          <w:sz w:val="22"/>
          <w:szCs w:val="22"/>
        </w:rPr>
        <w:t xml:space="preserve"> škole</w:t>
      </w:r>
      <w:r w:rsidR="00E926F5" w:rsidRPr="0000740E">
        <w:rPr>
          <w:rFonts w:asciiTheme="minorHAnsi" w:hAnsiTheme="minorHAnsi" w:cstheme="minorHAnsi"/>
          <w:b/>
          <w:bCs/>
          <w:sz w:val="22"/>
          <w:szCs w:val="22"/>
        </w:rPr>
        <w:t xml:space="preserve"> Bjelovar</w:t>
      </w:r>
    </w:p>
    <w:p w14:paraId="5BCC15EF" w14:textId="175761CB" w:rsidR="00BC2DFC" w:rsidRPr="0000740E" w:rsidRDefault="0039000D" w:rsidP="00BC2DFC">
      <w:pPr>
        <w:pStyle w:val="Tijeloteksta3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za školsku godinu 202</w:t>
      </w:r>
      <w:r w:rsidR="006171AC">
        <w:rPr>
          <w:rFonts w:asciiTheme="minorHAnsi" w:hAnsiTheme="minorHAnsi" w:cstheme="minorHAnsi"/>
          <w:b/>
          <w:bCs/>
          <w:sz w:val="22"/>
          <w:szCs w:val="22"/>
        </w:rPr>
        <w:t>3</w:t>
      </w:r>
      <w:r>
        <w:rPr>
          <w:rFonts w:asciiTheme="minorHAnsi" w:hAnsiTheme="minorHAnsi" w:cstheme="minorHAnsi"/>
          <w:b/>
          <w:bCs/>
          <w:sz w:val="22"/>
          <w:szCs w:val="22"/>
        </w:rPr>
        <w:t>./202</w:t>
      </w:r>
      <w:r w:rsidR="006171AC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BC2DFC" w:rsidRPr="0000740E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F72594D" w14:textId="77777777" w:rsidR="00BC2DFC" w:rsidRPr="0000740E" w:rsidRDefault="00BC2DFC" w:rsidP="00BC2DFC">
      <w:pPr>
        <w:rPr>
          <w:rFonts w:ascii="Calibri Light" w:hAnsi="Calibri Light" w:cs="Calibri Light"/>
          <w:b/>
          <w:bCs/>
          <w:sz w:val="8"/>
          <w:szCs w:val="22"/>
        </w:rPr>
      </w:pPr>
    </w:p>
    <w:p w14:paraId="20D8B2E5" w14:textId="77777777" w:rsidR="00BC2DFC" w:rsidRPr="0000740E" w:rsidRDefault="00BC2DFC" w:rsidP="00BC2DFC">
      <w:pPr>
        <w:jc w:val="center"/>
        <w:rPr>
          <w:rFonts w:ascii="Calibri Light" w:hAnsi="Calibri Light" w:cs="Calibri Light"/>
          <w:b/>
          <w:bCs/>
        </w:rPr>
      </w:pPr>
      <w:r w:rsidRPr="0000740E">
        <w:rPr>
          <w:rFonts w:ascii="Calibri Light" w:hAnsi="Calibri Light" w:cs="Calibri Light"/>
          <w:b/>
          <w:bCs/>
        </w:rPr>
        <w:t>Članak 1.</w:t>
      </w:r>
    </w:p>
    <w:p w14:paraId="3453BF74" w14:textId="2259A4C6" w:rsidR="00BC2DFC" w:rsidRPr="00DE444A" w:rsidRDefault="00BC2DFC" w:rsidP="00BC2DFC">
      <w:pPr>
        <w:jc w:val="both"/>
        <w:rPr>
          <w:rFonts w:cstheme="minorHAnsi"/>
        </w:rPr>
      </w:pPr>
      <w:r w:rsidRPr="0000740E">
        <w:rPr>
          <w:rFonts w:cstheme="minorHAnsi"/>
        </w:rPr>
        <w:t xml:space="preserve">Školski odbor </w:t>
      </w:r>
      <w:r w:rsidRPr="0000740E">
        <w:rPr>
          <w:rFonts w:cstheme="minorHAnsi"/>
          <w:i/>
          <w:iCs/>
        </w:rPr>
        <w:t>I. osnovne škole Bjelovar</w:t>
      </w:r>
      <w:r w:rsidRPr="0000740E">
        <w:rPr>
          <w:rFonts w:cstheme="minorHAnsi"/>
        </w:rPr>
        <w:t xml:space="preserve">  na sjednici održanoj dana</w:t>
      </w:r>
      <w:r w:rsidR="009F4521">
        <w:rPr>
          <w:rFonts w:cstheme="minorHAnsi"/>
        </w:rPr>
        <w:t xml:space="preserve"> 6</w:t>
      </w:r>
      <w:r w:rsidR="00142FA7" w:rsidRPr="0000740E">
        <w:rPr>
          <w:rFonts w:cstheme="minorHAnsi"/>
        </w:rPr>
        <w:t>.</w:t>
      </w:r>
      <w:r w:rsidR="00C32463" w:rsidRPr="0000740E">
        <w:rPr>
          <w:rFonts w:cstheme="minorHAnsi"/>
        </w:rPr>
        <w:t xml:space="preserve"> </w:t>
      </w:r>
      <w:r w:rsidR="00E926F5" w:rsidRPr="0000740E">
        <w:rPr>
          <w:rFonts w:cstheme="minorHAnsi"/>
        </w:rPr>
        <w:t xml:space="preserve">listopada </w:t>
      </w:r>
      <w:r w:rsidR="0039000D">
        <w:rPr>
          <w:rFonts w:cstheme="minorHAnsi"/>
        </w:rPr>
        <w:t xml:space="preserve"> 202</w:t>
      </w:r>
      <w:r w:rsidR="006171AC">
        <w:rPr>
          <w:rFonts w:cstheme="minorHAnsi"/>
        </w:rPr>
        <w:t>3</w:t>
      </w:r>
      <w:r w:rsidRPr="0000740E">
        <w:rPr>
          <w:rFonts w:cstheme="minorHAnsi"/>
        </w:rPr>
        <w:t>. godine donosi</w:t>
      </w:r>
      <w:r w:rsidRPr="00DE444A">
        <w:rPr>
          <w:rFonts w:cstheme="minorHAnsi"/>
        </w:rPr>
        <w:t xml:space="preserve"> Godišnji p</w:t>
      </w:r>
      <w:r w:rsidR="0039000D">
        <w:rPr>
          <w:rFonts w:cstheme="minorHAnsi"/>
        </w:rPr>
        <w:t>lan i program rada škole za 202</w:t>
      </w:r>
      <w:r w:rsidR="006171AC">
        <w:rPr>
          <w:rFonts w:cstheme="minorHAnsi"/>
        </w:rPr>
        <w:t>3</w:t>
      </w:r>
      <w:r w:rsidR="0039000D">
        <w:rPr>
          <w:rFonts w:cstheme="minorHAnsi"/>
        </w:rPr>
        <w:t>./202</w:t>
      </w:r>
      <w:r w:rsidR="006171AC">
        <w:rPr>
          <w:rFonts w:cstheme="minorHAnsi"/>
        </w:rPr>
        <w:t>4</w:t>
      </w:r>
      <w:r w:rsidRPr="00DE444A">
        <w:rPr>
          <w:rFonts w:cstheme="minorHAnsi"/>
        </w:rPr>
        <w:t>. školsku godinu.</w:t>
      </w:r>
    </w:p>
    <w:p w14:paraId="0BE48AD4" w14:textId="77777777" w:rsidR="00BC2DFC" w:rsidRPr="00DE444A" w:rsidRDefault="00BC2DFC" w:rsidP="00BC2DFC">
      <w:pPr>
        <w:jc w:val="center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>Članak 2.</w:t>
      </w:r>
    </w:p>
    <w:p w14:paraId="59AE97A5" w14:textId="2FABFE5F" w:rsidR="00BC2DFC" w:rsidRPr="00DE444A" w:rsidRDefault="00BC2DFC" w:rsidP="00BC2DFC">
      <w:pPr>
        <w:jc w:val="both"/>
        <w:rPr>
          <w:rFonts w:cstheme="minorHAnsi"/>
        </w:rPr>
      </w:pPr>
      <w:r w:rsidRPr="00DE444A">
        <w:rPr>
          <w:rFonts w:cstheme="minorHAnsi"/>
        </w:rPr>
        <w:t>Godišnji plan i program rada</w:t>
      </w:r>
      <w:r w:rsidR="00496E4F">
        <w:rPr>
          <w:rFonts w:cstheme="minorHAnsi"/>
        </w:rPr>
        <w:t xml:space="preserve"> </w:t>
      </w:r>
      <w:r w:rsidRPr="00DE444A">
        <w:rPr>
          <w:rFonts w:cstheme="minorHAnsi"/>
        </w:rPr>
        <w:t>Škole sadrži: uvjete rada, organizaciju rada, nastavni plan i program,</w:t>
      </w:r>
      <w:r w:rsidR="00FA455D">
        <w:rPr>
          <w:rFonts w:cstheme="minorHAnsi"/>
        </w:rPr>
        <w:t xml:space="preserve"> godišnji izvedbeni kurikulum,</w:t>
      </w:r>
      <w:r w:rsidRPr="00DE444A">
        <w:rPr>
          <w:rFonts w:cstheme="minorHAnsi"/>
        </w:rPr>
        <w:t xml:space="preserve"> plan kulturne i javne djelatnosti škole, planove internog stručnog usavršavanja, te plan rada stručnih organa, stručnih suradnika i organa upravljanja.</w:t>
      </w:r>
    </w:p>
    <w:p w14:paraId="19FC6A5D" w14:textId="77777777" w:rsidR="00BC2DFC" w:rsidRPr="00DE444A" w:rsidRDefault="00BC2DFC" w:rsidP="00BC2DFC">
      <w:pPr>
        <w:jc w:val="center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>Članak 3.</w:t>
      </w:r>
    </w:p>
    <w:p w14:paraId="038927F6" w14:textId="77777777" w:rsidR="00BC2DFC" w:rsidRPr="00DE444A" w:rsidRDefault="00BC2DFC" w:rsidP="00BC2DFC">
      <w:pPr>
        <w:jc w:val="both"/>
        <w:rPr>
          <w:rFonts w:cstheme="minorHAnsi"/>
        </w:rPr>
      </w:pPr>
      <w:r w:rsidRPr="00DE444A">
        <w:rPr>
          <w:rFonts w:cstheme="minorHAnsi"/>
        </w:rPr>
        <w:t>Godišnji plan i program rada škole oglašava se na oglasnoj ploči i mrežnim stranicama Škole, a time se osigurava da svaki djelatnik može sudjelovati u planiranim aktivnostima i pratiti njihovu realizaciju.</w:t>
      </w:r>
    </w:p>
    <w:p w14:paraId="3FCEC85B" w14:textId="77777777" w:rsidR="00BC2DFC" w:rsidRPr="00DE444A" w:rsidRDefault="00BC2DFC" w:rsidP="00BC2DFC">
      <w:pPr>
        <w:jc w:val="center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>Članak 4.</w:t>
      </w:r>
    </w:p>
    <w:p w14:paraId="7AE9298A" w14:textId="2043978B" w:rsidR="00BC2DFC" w:rsidRDefault="00BC2DFC" w:rsidP="00BC2DFC">
      <w:pPr>
        <w:pStyle w:val="Tijeloteksta2"/>
        <w:jc w:val="both"/>
        <w:rPr>
          <w:rFonts w:asciiTheme="minorHAnsi" w:hAnsiTheme="minorHAnsi" w:cstheme="minorHAnsi"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 xml:space="preserve">Ova odluka stupa na snagu danom donošenja, a primjenjuje se </w:t>
      </w:r>
      <w:r w:rsidRPr="00BC2DFC">
        <w:rPr>
          <w:rFonts w:asciiTheme="minorHAnsi" w:hAnsiTheme="minorHAnsi" w:cstheme="minorHAnsi"/>
          <w:sz w:val="20"/>
          <w:szCs w:val="20"/>
        </w:rPr>
        <w:t xml:space="preserve">od </w:t>
      </w:r>
      <w:r w:rsidR="00E926F5">
        <w:rPr>
          <w:rFonts w:asciiTheme="minorHAnsi" w:hAnsiTheme="minorHAnsi" w:cstheme="minorHAnsi"/>
          <w:sz w:val="20"/>
          <w:szCs w:val="20"/>
        </w:rPr>
        <w:t>0</w:t>
      </w:r>
      <w:r w:rsidR="0039000D">
        <w:rPr>
          <w:rFonts w:asciiTheme="minorHAnsi" w:hAnsiTheme="minorHAnsi" w:cstheme="minorHAnsi"/>
          <w:sz w:val="20"/>
          <w:szCs w:val="20"/>
        </w:rPr>
        <w:t>1. rujna 202</w:t>
      </w:r>
      <w:r w:rsidR="006171AC">
        <w:rPr>
          <w:rFonts w:asciiTheme="minorHAnsi" w:hAnsiTheme="minorHAnsi" w:cstheme="minorHAnsi"/>
          <w:sz w:val="20"/>
          <w:szCs w:val="20"/>
        </w:rPr>
        <w:t>3</w:t>
      </w:r>
      <w:r w:rsidRPr="00BC2DFC">
        <w:rPr>
          <w:rFonts w:asciiTheme="minorHAnsi" w:hAnsiTheme="minorHAnsi" w:cstheme="minorHAnsi"/>
          <w:sz w:val="20"/>
          <w:szCs w:val="20"/>
        </w:rPr>
        <w:t>. godine.</w:t>
      </w:r>
      <w:r w:rsidRPr="00DE444A">
        <w:rPr>
          <w:rFonts w:asciiTheme="minorHAnsi" w:hAnsiTheme="minorHAnsi" w:cstheme="minorHAnsi"/>
          <w:sz w:val="20"/>
          <w:szCs w:val="20"/>
        </w:rPr>
        <w:tab/>
      </w:r>
    </w:p>
    <w:p w14:paraId="5DEB9535" w14:textId="77777777" w:rsidR="00C7540B" w:rsidRPr="00DE444A" w:rsidRDefault="00C7540B" w:rsidP="00BC2DFC">
      <w:pPr>
        <w:pStyle w:val="Tijeloteksta2"/>
        <w:jc w:val="both"/>
        <w:rPr>
          <w:rFonts w:asciiTheme="minorHAnsi" w:hAnsiTheme="minorHAnsi" w:cstheme="minorHAnsi"/>
          <w:sz w:val="20"/>
          <w:szCs w:val="20"/>
        </w:rPr>
      </w:pPr>
    </w:p>
    <w:p w14:paraId="31C7F8AF" w14:textId="77777777" w:rsidR="00BC2DFC" w:rsidRPr="00DE444A" w:rsidRDefault="00BC2DFC" w:rsidP="00C7540B">
      <w:pPr>
        <w:pStyle w:val="Tijeloteksta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E444A">
        <w:rPr>
          <w:rFonts w:asciiTheme="minorHAnsi" w:hAnsiTheme="minorHAnsi" w:cstheme="minorHAnsi"/>
          <w:sz w:val="20"/>
          <w:szCs w:val="20"/>
        </w:rPr>
        <w:t>Predsjednica Školskog odbora:</w:t>
      </w:r>
    </w:p>
    <w:p w14:paraId="5F9C10AA" w14:textId="40570CDB" w:rsidR="00BC2DFC" w:rsidRDefault="00BC2DFC" w:rsidP="00BC2DFC">
      <w:pPr>
        <w:pStyle w:val="Tijeloteksta"/>
        <w:jc w:val="right"/>
        <w:rPr>
          <w:rFonts w:asciiTheme="minorHAnsi" w:hAnsiTheme="minorHAnsi" w:cstheme="minorHAnsi"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="00045277" w:rsidRPr="00FF2664">
        <w:rPr>
          <w:rFonts w:asciiTheme="minorHAnsi" w:hAnsiTheme="minorHAnsi" w:cstheme="minorHAnsi"/>
          <w:sz w:val="20"/>
          <w:szCs w:val="20"/>
        </w:rPr>
        <w:t xml:space="preserve">Klaudija </w:t>
      </w:r>
      <w:proofErr w:type="spellStart"/>
      <w:r w:rsidR="00045277" w:rsidRPr="00FF2664">
        <w:rPr>
          <w:rFonts w:asciiTheme="minorHAnsi" w:hAnsiTheme="minorHAnsi" w:cstheme="minorHAnsi"/>
          <w:sz w:val="20"/>
          <w:szCs w:val="20"/>
        </w:rPr>
        <w:t>Aušperger</w:t>
      </w:r>
      <w:proofErr w:type="spellEnd"/>
      <w:r w:rsidR="00045277" w:rsidRPr="00FF2664">
        <w:rPr>
          <w:rFonts w:asciiTheme="minorHAnsi" w:hAnsiTheme="minorHAnsi" w:cstheme="minorHAnsi"/>
          <w:sz w:val="20"/>
          <w:szCs w:val="20"/>
        </w:rPr>
        <w:t>,</w:t>
      </w:r>
      <w:r w:rsidR="00941C33" w:rsidRPr="00FF266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941C33" w:rsidRPr="00FF2664">
        <w:rPr>
          <w:rFonts w:asciiTheme="minorHAnsi" w:hAnsiTheme="minorHAnsi" w:cstheme="minorHAnsi"/>
          <w:sz w:val="20"/>
          <w:szCs w:val="20"/>
        </w:rPr>
        <w:t>dipl.ing.kem</w:t>
      </w:r>
      <w:proofErr w:type="spellEnd"/>
      <w:r w:rsidR="00941C33" w:rsidRPr="00FF2664">
        <w:rPr>
          <w:rFonts w:asciiTheme="minorHAnsi" w:hAnsiTheme="minorHAnsi" w:cstheme="minorHAnsi"/>
          <w:sz w:val="20"/>
          <w:szCs w:val="20"/>
        </w:rPr>
        <w:t>.</w:t>
      </w:r>
      <w:r w:rsidR="00DC1E23">
        <w:rPr>
          <w:rFonts w:asciiTheme="minorHAnsi" w:hAnsiTheme="minorHAnsi" w:cstheme="minorHAnsi"/>
          <w:sz w:val="20"/>
          <w:szCs w:val="20"/>
        </w:rPr>
        <w:t>,</w:t>
      </w:r>
      <w:r w:rsidR="00FA455D" w:rsidRPr="00FF2664">
        <w:rPr>
          <w:rFonts w:asciiTheme="minorHAnsi" w:hAnsiTheme="minorHAnsi" w:cstheme="minorHAnsi"/>
          <w:sz w:val="20"/>
          <w:szCs w:val="20"/>
        </w:rPr>
        <w:t xml:space="preserve"> </w:t>
      </w:r>
      <w:r w:rsidR="005B0D14" w:rsidRPr="00FF2664">
        <w:rPr>
          <w:rFonts w:asciiTheme="minorHAnsi" w:hAnsiTheme="minorHAnsi" w:cstheme="minorHAnsi"/>
          <w:sz w:val="20"/>
          <w:szCs w:val="20"/>
        </w:rPr>
        <w:t>v.r.</w:t>
      </w:r>
    </w:p>
    <w:p w14:paraId="0138215A" w14:textId="77777777" w:rsidR="00BC2DFC" w:rsidRDefault="00BC2DFC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61643A22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5D170C48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583F1AF8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07FA7CC1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2F90B7BB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5DE53C93" w14:textId="6BA5322A" w:rsidR="00C7540B" w:rsidRDefault="00C7540B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91F559C" w14:textId="77777777" w:rsidR="00DF0A06" w:rsidRDefault="00DF0A06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022402A4" w14:textId="77777777" w:rsidR="00DF0A06" w:rsidRDefault="00DF0A06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A85ED33" w14:textId="77777777" w:rsidR="00DF0A06" w:rsidRDefault="00DF0A06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B827144" w14:textId="77777777" w:rsidR="002A2B47" w:rsidRDefault="002A2B47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146F2330" w14:textId="77777777" w:rsidR="00FA3EBD" w:rsidRDefault="00FA3EBD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6CA60AA3" w14:textId="77777777" w:rsidR="00366D28" w:rsidRDefault="00366D28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8F31304" w14:textId="77777777" w:rsidR="00366D28" w:rsidRDefault="00366D28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9781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5416"/>
        <w:gridCol w:w="4365"/>
      </w:tblGrid>
      <w:tr w:rsidR="008836D5" w:rsidRPr="00DE444A" w14:paraId="1CBE9451" w14:textId="77777777" w:rsidTr="1DB8600B">
        <w:trPr>
          <w:jc w:val="center"/>
        </w:trPr>
        <w:tc>
          <w:tcPr>
            <w:tcW w:w="9781" w:type="dxa"/>
            <w:gridSpan w:val="2"/>
            <w:shd w:val="clear" w:color="auto" w:fill="BFBFBF" w:themeFill="background1" w:themeFillShade="BF"/>
          </w:tcPr>
          <w:p w14:paraId="19D40918" w14:textId="766D9623" w:rsidR="00941C33" w:rsidRDefault="00941C33" w:rsidP="00941C33">
            <w:pPr>
              <w:spacing w:line="240" w:lineRule="auto"/>
              <w:ind w:right="-581"/>
              <w:jc w:val="center"/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3B3838" w:themeColor="background2" w:themeShade="40"/>
              </w:rPr>
              <w:t>„I. OSNOVNA ŠKOLA – MJESTO GDJE RASTU SRETNA DJECA“</w:t>
            </w:r>
          </w:p>
          <w:p w14:paraId="44196182" w14:textId="19562B9E" w:rsidR="008836D5" w:rsidRPr="00B74672" w:rsidRDefault="008836D5" w:rsidP="00BC2DFC">
            <w:pPr>
              <w:spacing w:line="240" w:lineRule="auto"/>
              <w:ind w:right="-581"/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</w:pPr>
            <w:r w:rsidRPr="0037323C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4"/>
              </w:rPr>
              <w:t>OSOBNA ISKAZNICA ŠKOLE</w:t>
            </w:r>
          </w:p>
        </w:tc>
      </w:tr>
      <w:tr w:rsidR="008836D5" w:rsidRPr="003249F0" w14:paraId="5AF7C404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64CA3F8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Adresa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53B31F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Ul. Željka Sabola 14, 43000 Bjelovar</w:t>
            </w:r>
          </w:p>
        </w:tc>
      </w:tr>
      <w:tr w:rsidR="008836D5" w:rsidRPr="003249F0" w14:paraId="2C60A08A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E27A2A5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Županija:</w:t>
            </w:r>
          </w:p>
        </w:tc>
        <w:tc>
          <w:tcPr>
            <w:tcW w:w="4365" w:type="dxa"/>
            <w:shd w:val="clear" w:color="auto" w:fill="auto"/>
          </w:tcPr>
          <w:p w14:paraId="019781F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Bjelovarsko-bilogorska</w:t>
            </w:r>
          </w:p>
        </w:tc>
      </w:tr>
      <w:tr w:rsidR="008836D5" w:rsidRPr="003249F0" w14:paraId="2FDBF164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1FBAB7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Telefonski broj: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EEEF28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043/246-906</w:t>
            </w:r>
            <w:r>
              <w:rPr>
                <w:rFonts w:cs="Calibri"/>
                <w:b/>
                <w:bCs/>
              </w:rPr>
              <w:t xml:space="preserve"> ; 043/246-907</w:t>
            </w:r>
          </w:p>
        </w:tc>
      </w:tr>
      <w:tr w:rsidR="008836D5" w:rsidRPr="003249F0" w14:paraId="3249F337" w14:textId="77777777" w:rsidTr="1DB8600B">
        <w:trPr>
          <w:trHeight w:val="336"/>
          <w:jc w:val="center"/>
        </w:trPr>
        <w:tc>
          <w:tcPr>
            <w:tcW w:w="5416" w:type="dxa"/>
            <w:shd w:val="clear" w:color="auto" w:fill="auto"/>
          </w:tcPr>
          <w:p w14:paraId="23C8434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telefaksa:</w:t>
            </w:r>
          </w:p>
        </w:tc>
        <w:tc>
          <w:tcPr>
            <w:tcW w:w="4365" w:type="dxa"/>
            <w:shd w:val="clear" w:color="auto" w:fill="auto"/>
          </w:tcPr>
          <w:p w14:paraId="54C8B16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043/246-908</w:t>
            </w:r>
          </w:p>
        </w:tc>
      </w:tr>
      <w:tr w:rsidR="008836D5" w:rsidRPr="003249F0" w14:paraId="7EC201AA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A044D0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Internetska pošta: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20D2E9C" w14:textId="77777777" w:rsidR="008836D5" w:rsidRPr="005B63E9" w:rsidRDefault="00896262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hyperlink r:id="rId14" w:history="1">
              <w:r w:rsidR="008836D5" w:rsidRPr="008C4CEC">
                <w:rPr>
                  <w:rStyle w:val="Hiperveza"/>
                  <w:rFonts w:cs="Calibri"/>
                  <w:b/>
                  <w:bCs/>
                </w:rPr>
                <w:t>tajnistvo@1osb.ims.hr</w:t>
              </w:r>
            </w:hyperlink>
            <w:r w:rsidR="008836D5">
              <w:rPr>
                <w:rFonts w:cs="Calibri"/>
                <w:b/>
                <w:bCs/>
              </w:rPr>
              <w:t xml:space="preserve"> ,  </w:t>
            </w:r>
            <w:hyperlink r:id="rId15" w:history="1">
              <w:r w:rsidR="008836D5" w:rsidRPr="008C4CEC">
                <w:rPr>
                  <w:rStyle w:val="Hiperveza"/>
                  <w:rFonts w:cs="Calibri"/>
                  <w:b/>
                  <w:bCs/>
                </w:rPr>
                <w:t>ravnatelj@1osb.ims.hr</w:t>
              </w:r>
            </w:hyperlink>
            <w:r w:rsidR="008836D5">
              <w:rPr>
                <w:rFonts w:cs="Calibri"/>
                <w:b/>
                <w:bCs/>
              </w:rPr>
              <w:t xml:space="preserve">                                       </w:t>
            </w:r>
            <w:hyperlink r:id="rId16" w:history="1">
              <w:r w:rsidR="008836D5" w:rsidRPr="00D80F80">
                <w:rPr>
                  <w:rStyle w:val="Hiperveza"/>
                  <w:rFonts w:cs="Calibri"/>
                  <w:b/>
                  <w:bCs/>
                </w:rPr>
                <w:t>prva.bj@os-prva-bj.skole.hr</w:t>
              </w:r>
            </w:hyperlink>
            <w:r w:rsidR="008836D5">
              <w:rPr>
                <w:rFonts w:cs="Calibri"/>
                <w:b/>
                <w:bCs/>
              </w:rPr>
              <w:t xml:space="preserve"> </w:t>
            </w:r>
          </w:p>
        </w:tc>
      </w:tr>
      <w:tr w:rsidR="008836D5" w:rsidRPr="003249F0" w14:paraId="271CE48A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73C6E5A5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Internetska adresa:</w:t>
            </w:r>
          </w:p>
        </w:tc>
        <w:tc>
          <w:tcPr>
            <w:tcW w:w="4365" w:type="dxa"/>
            <w:shd w:val="clear" w:color="auto" w:fill="auto"/>
          </w:tcPr>
          <w:p w14:paraId="3064D3C4" w14:textId="77777777" w:rsidR="008836D5" w:rsidRPr="005B63E9" w:rsidRDefault="00896262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hyperlink r:id="rId17" w:history="1">
              <w:r w:rsidR="008836D5" w:rsidRPr="00D80F80">
                <w:rPr>
                  <w:rStyle w:val="Hiperveza"/>
                  <w:rFonts w:cs="Calibri"/>
                  <w:b/>
                  <w:bCs/>
                </w:rPr>
                <w:t>http://www.os-prva-bj.skole.hr/</w:t>
              </w:r>
            </w:hyperlink>
            <w:r w:rsidR="008836D5">
              <w:rPr>
                <w:rFonts w:cs="Calibri"/>
                <w:b/>
                <w:bCs/>
              </w:rPr>
              <w:t xml:space="preserve">  </w:t>
            </w:r>
          </w:p>
        </w:tc>
      </w:tr>
      <w:tr w:rsidR="008836D5" w:rsidRPr="003249F0" w14:paraId="1BB9FFFC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A784FE9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Šifra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49E65F4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07-004-001</w:t>
            </w:r>
          </w:p>
        </w:tc>
      </w:tr>
      <w:tr w:rsidR="008836D5" w:rsidRPr="003249F0" w14:paraId="7641E29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99E1ED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Matični broj škole:</w:t>
            </w:r>
          </w:p>
        </w:tc>
        <w:tc>
          <w:tcPr>
            <w:tcW w:w="4365" w:type="dxa"/>
            <w:shd w:val="clear" w:color="auto" w:fill="auto"/>
          </w:tcPr>
          <w:p w14:paraId="5211219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3316602</w:t>
            </w:r>
          </w:p>
        </w:tc>
      </w:tr>
      <w:tr w:rsidR="008836D5" w:rsidRPr="003249F0" w14:paraId="6F7B2E92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89E7AB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OIB: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2D5CF36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20465040737</w:t>
            </w:r>
          </w:p>
        </w:tc>
      </w:tr>
      <w:tr w:rsidR="008836D5" w:rsidRPr="003249F0" w14:paraId="7DC08520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3B67CB7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Upis u sudski registar (broj i datum):</w:t>
            </w:r>
          </w:p>
        </w:tc>
        <w:tc>
          <w:tcPr>
            <w:tcW w:w="4365" w:type="dxa"/>
            <w:shd w:val="clear" w:color="auto" w:fill="auto"/>
          </w:tcPr>
          <w:p w14:paraId="6ADB650D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010026120 / 17.11.2006.</w:t>
            </w:r>
          </w:p>
        </w:tc>
      </w:tr>
      <w:tr w:rsidR="008836D5" w:rsidRPr="003249F0" w14:paraId="37D6B3C3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DC021E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Ravnateljica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EE239F8" w14:textId="011BD2D5" w:rsidR="008836D5" w:rsidRPr="005B63E9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Martina Supančić, dipl.uč.</w:t>
            </w:r>
          </w:p>
        </w:tc>
      </w:tr>
      <w:tr w:rsidR="008836D5" w:rsidRPr="003249F0" w14:paraId="6B44F24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2BB236B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Zamjenica ravnateljice:</w:t>
            </w:r>
          </w:p>
        </w:tc>
        <w:tc>
          <w:tcPr>
            <w:tcW w:w="4365" w:type="dxa"/>
            <w:shd w:val="clear" w:color="auto" w:fill="auto"/>
          </w:tcPr>
          <w:p w14:paraId="204AA913" w14:textId="511F94F3" w:rsidR="008836D5" w:rsidRPr="005B63E9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Sanja Sabljak, prof.</w:t>
            </w:r>
          </w:p>
        </w:tc>
      </w:tr>
      <w:tr w:rsidR="008836D5" w:rsidRPr="003249F0" w14:paraId="71A63CAB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F0F665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Tajnica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CD6A5E0" w14:textId="6D6CFC2B" w:rsidR="008836D5" w:rsidRPr="005B63E9" w:rsidRDefault="006171AC" w:rsidP="00C3246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Katarna Jurić</w:t>
            </w:r>
            <w:r w:rsidR="008836D5" w:rsidRPr="00142FA7">
              <w:rPr>
                <w:rFonts w:cs="Calibri"/>
                <w:b/>
                <w:bCs/>
                <w:noProof/>
              </w:rPr>
              <w:t>, mag. iur.</w:t>
            </w:r>
            <w:r>
              <w:rPr>
                <w:rFonts w:cs="Calibri"/>
                <w:b/>
                <w:bCs/>
                <w:noProof/>
              </w:rPr>
              <w:t xml:space="preserve"> / Sara Beljan, mag.iur.</w:t>
            </w:r>
          </w:p>
        </w:tc>
      </w:tr>
      <w:tr w:rsidR="008836D5" w:rsidRPr="003249F0" w14:paraId="2F4FFB2F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172521A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Stručne suradnice:</w:t>
            </w:r>
          </w:p>
        </w:tc>
        <w:tc>
          <w:tcPr>
            <w:tcW w:w="4365" w:type="dxa"/>
            <w:shd w:val="clear" w:color="auto" w:fill="auto"/>
          </w:tcPr>
          <w:p w14:paraId="69C46B29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</w:p>
        </w:tc>
      </w:tr>
      <w:tr w:rsidR="008836D5" w:rsidRPr="003249F0" w14:paraId="4A128FF5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A63F425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- pedagoginja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79A0083" w14:textId="784BC0FD" w:rsidR="008836D5" w:rsidRPr="005B63E9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dr.</w:t>
            </w:r>
            <w:r w:rsidR="00655227">
              <w:rPr>
                <w:rFonts w:cs="Calibri"/>
                <w:b/>
                <w:bCs/>
                <w:noProof/>
              </w:rPr>
              <w:t>s</w:t>
            </w:r>
            <w:r>
              <w:rPr>
                <w:rFonts w:cs="Calibri"/>
                <w:b/>
                <w:bCs/>
                <w:noProof/>
              </w:rPr>
              <w:t>c</w:t>
            </w:r>
            <w:r w:rsidR="008836D5">
              <w:rPr>
                <w:rFonts w:cs="Calibri"/>
                <w:b/>
                <w:bCs/>
                <w:noProof/>
              </w:rPr>
              <w:t>.</w:t>
            </w:r>
            <w:r w:rsidR="002D73B5">
              <w:rPr>
                <w:rFonts w:cs="Calibri"/>
                <w:b/>
                <w:bCs/>
                <w:noProof/>
              </w:rPr>
              <w:t xml:space="preserve"> </w:t>
            </w:r>
            <w:r w:rsidR="008836D5" w:rsidRPr="005B63E9">
              <w:rPr>
                <w:rFonts w:cs="Calibri"/>
                <w:b/>
                <w:bCs/>
                <w:noProof/>
              </w:rPr>
              <w:t>Zdenka Brebrić</w:t>
            </w:r>
          </w:p>
        </w:tc>
      </w:tr>
      <w:tr w:rsidR="008836D5" w:rsidRPr="003249F0" w14:paraId="244F6C4F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5299933" w14:textId="77777777" w:rsidR="008836D5" w:rsidRPr="00B5499D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B5499D">
              <w:rPr>
                <w:rFonts w:cs="Calibri"/>
                <w:b/>
                <w:bCs/>
                <w:noProof/>
              </w:rPr>
              <w:t>- defektologinja</w:t>
            </w:r>
          </w:p>
        </w:tc>
        <w:tc>
          <w:tcPr>
            <w:tcW w:w="4365" w:type="dxa"/>
            <w:shd w:val="clear" w:color="auto" w:fill="auto"/>
          </w:tcPr>
          <w:p w14:paraId="67E70248" w14:textId="4E19E4A9" w:rsidR="008836D5" w:rsidRPr="00872554" w:rsidRDefault="006171AC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  <w:color w:val="000000" w:themeColor="text1"/>
              </w:rPr>
            </w:pPr>
            <w:r>
              <w:rPr>
                <w:rFonts w:cs="Calibri"/>
                <w:b/>
                <w:bCs/>
                <w:noProof/>
                <w:color w:val="000000" w:themeColor="text1"/>
              </w:rPr>
              <w:t>Helena Mihoci, mag.paed.soc.</w:t>
            </w:r>
          </w:p>
        </w:tc>
      </w:tr>
      <w:tr w:rsidR="008836D5" w:rsidRPr="003249F0" w14:paraId="7046204E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5FAD89C" w14:textId="77777777" w:rsidR="008836D5" w:rsidRPr="0034711C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 xml:space="preserve"> -</w:t>
            </w:r>
            <w:r w:rsidRPr="0034711C">
              <w:rPr>
                <w:rFonts w:cs="Calibri"/>
                <w:b/>
                <w:bCs/>
                <w:noProof/>
              </w:rPr>
              <w:t>psihologinja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3549E34" w14:textId="2F8D053E" w:rsidR="008836D5" w:rsidRPr="00872554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  <w:color w:val="000000" w:themeColor="text1"/>
              </w:rPr>
            </w:pPr>
            <w:r w:rsidRPr="00872554">
              <w:rPr>
                <w:rFonts w:cs="Calibri"/>
                <w:b/>
                <w:bCs/>
                <w:noProof/>
                <w:color w:val="000000" w:themeColor="text1"/>
              </w:rPr>
              <w:t xml:space="preserve">Mirela Ileković, </w:t>
            </w:r>
            <w:r w:rsidR="00FF2664" w:rsidRPr="00872554">
              <w:rPr>
                <w:rFonts w:cs="Calibri"/>
                <w:b/>
                <w:bCs/>
                <w:noProof/>
                <w:color w:val="000000" w:themeColor="text1"/>
              </w:rPr>
              <w:t>univ.spec.ps</w:t>
            </w:r>
            <w:r w:rsidR="00872554" w:rsidRPr="00872554">
              <w:rPr>
                <w:rFonts w:cs="Calibri"/>
                <w:b/>
                <w:bCs/>
                <w:noProof/>
                <w:color w:val="000000" w:themeColor="text1"/>
              </w:rPr>
              <w:t>ih.sav.</w:t>
            </w:r>
          </w:p>
        </w:tc>
      </w:tr>
      <w:tr w:rsidR="008836D5" w:rsidRPr="003249F0" w14:paraId="11EE8365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D52545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- knjižničarka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A7B295B" w14:textId="08B263E9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54956D36">
              <w:rPr>
                <w:rFonts w:cs="Calibri"/>
                <w:b/>
                <w:bCs/>
                <w:noProof/>
              </w:rPr>
              <w:t xml:space="preserve">Danica Popilovski Topalović, prof. </w:t>
            </w:r>
          </w:p>
        </w:tc>
      </w:tr>
      <w:tr w:rsidR="008836D5" w:rsidRPr="003249F0" w14:paraId="2722DFBB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06336C6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Voditeljice područnih škola:</w:t>
            </w:r>
          </w:p>
        </w:tc>
        <w:tc>
          <w:tcPr>
            <w:tcW w:w="4365" w:type="dxa"/>
            <w:shd w:val="clear" w:color="auto" w:fill="auto"/>
          </w:tcPr>
          <w:p w14:paraId="7DD31D95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</w:p>
        </w:tc>
      </w:tr>
      <w:tr w:rsidR="008836D5" w:rsidRPr="003249F0" w14:paraId="17A566CB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7FEDD37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PŠ Ciglena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61D731FB" w14:textId="77777777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noProof/>
              </w:rPr>
            </w:pPr>
            <w:r>
              <w:rPr>
                <w:rFonts w:cs="Calibri"/>
                <w:b/>
                <w:noProof/>
              </w:rPr>
              <w:t xml:space="preserve">Anita Perković, </w:t>
            </w:r>
            <w:r w:rsidRPr="008241A1">
              <w:rPr>
                <w:rFonts w:cs="Calibri"/>
                <w:b/>
                <w:noProof/>
              </w:rPr>
              <w:t>dipl.uč.</w:t>
            </w:r>
          </w:p>
        </w:tc>
      </w:tr>
      <w:tr w:rsidR="008836D5" w:rsidRPr="003249F0" w14:paraId="3CCF9DCD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F652FD8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PŠ Nove Plavnice</w:t>
            </w:r>
          </w:p>
        </w:tc>
        <w:tc>
          <w:tcPr>
            <w:tcW w:w="4365" w:type="dxa"/>
            <w:shd w:val="clear" w:color="auto" w:fill="auto"/>
          </w:tcPr>
          <w:p w14:paraId="27E950DB" w14:textId="77777777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noProof/>
              </w:rPr>
            </w:pPr>
            <w:r>
              <w:rPr>
                <w:rFonts w:cs="Calibri"/>
                <w:b/>
                <w:noProof/>
              </w:rPr>
              <w:t>Maja Kranjčević, uč.RN</w:t>
            </w:r>
          </w:p>
        </w:tc>
      </w:tr>
      <w:tr w:rsidR="008836D5" w:rsidRPr="003249F0" w14:paraId="76F5D47F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03E59CD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PŠ Klokočevac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1ABD9B27" w14:textId="77777777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</w:rPr>
            </w:pPr>
            <w:r w:rsidRPr="003970E6">
              <w:rPr>
                <w:rFonts w:cs="Calibri"/>
                <w:b/>
              </w:rPr>
              <w:t xml:space="preserve">Anita </w:t>
            </w:r>
            <w:proofErr w:type="spellStart"/>
            <w:r w:rsidRPr="003970E6">
              <w:rPr>
                <w:rFonts w:cs="Calibri"/>
                <w:b/>
              </w:rPr>
              <w:t>Unger</w:t>
            </w:r>
            <w:proofErr w:type="spellEnd"/>
            <w:r>
              <w:rPr>
                <w:rFonts w:cs="Calibri"/>
                <w:b/>
              </w:rPr>
              <w:t xml:space="preserve">, </w:t>
            </w:r>
            <w:proofErr w:type="spellStart"/>
            <w:r>
              <w:rPr>
                <w:rFonts w:cs="Calibri"/>
                <w:b/>
              </w:rPr>
              <w:t>dipl.uč</w:t>
            </w:r>
            <w:proofErr w:type="spellEnd"/>
            <w:r>
              <w:rPr>
                <w:rFonts w:cs="Calibri"/>
                <w:b/>
              </w:rPr>
              <w:t>.</w:t>
            </w:r>
          </w:p>
        </w:tc>
      </w:tr>
      <w:tr w:rsidR="008836D5" w:rsidRPr="003249F0" w14:paraId="1F58B833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FE60838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 xml:space="preserve">PŠ </w:t>
            </w:r>
            <w:proofErr w:type="spellStart"/>
            <w:r w:rsidRPr="005B63E9">
              <w:rPr>
                <w:rFonts w:cs="Calibri"/>
                <w:b/>
                <w:bCs/>
              </w:rPr>
              <w:t>Tomaš</w:t>
            </w:r>
            <w:proofErr w:type="spellEnd"/>
          </w:p>
        </w:tc>
        <w:tc>
          <w:tcPr>
            <w:tcW w:w="4365" w:type="dxa"/>
            <w:shd w:val="clear" w:color="auto" w:fill="auto"/>
          </w:tcPr>
          <w:p w14:paraId="46D61E64" w14:textId="3EEF81A9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Lea </w:t>
            </w:r>
            <w:proofErr w:type="spellStart"/>
            <w:r>
              <w:rPr>
                <w:rFonts w:cs="Calibri"/>
                <w:b/>
              </w:rPr>
              <w:t>Dolenčić</w:t>
            </w:r>
            <w:proofErr w:type="spellEnd"/>
            <w:r>
              <w:rPr>
                <w:rFonts w:cs="Calibri"/>
                <w:b/>
              </w:rPr>
              <w:t xml:space="preserve">, </w:t>
            </w:r>
            <w:proofErr w:type="spellStart"/>
            <w:r>
              <w:rPr>
                <w:rFonts w:cs="Calibri"/>
                <w:b/>
              </w:rPr>
              <w:t>dipl.uč</w:t>
            </w:r>
            <w:proofErr w:type="spellEnd"/>
            <w:r>
              <w:rPr>
                <w:rFonts w:cs="Calibri"/>
                <w:b/>
              </w:rPr>
              <w:t>.</w:t>
            </w:r>
          </w:p>
        </w:tc>
      </w:tr>
      <w:tr w:rsidR="008836D5" w:rsidRPr="003249F0" w14:paraId="328EE5B2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299F3626" w14:textId="77777777" w:rsidR="008836D5" w:rsidRPr="00B74B71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B74B71">
              <w:rPr>
                <w:rFonts w:cs="Calibri"/>
                <w:b/>
                <w:bCs/>
              </w:rPr>
              <w:t>Broj učenika:</w:t>
            </w:r>
          </w:p>
        </w:tc>
        <w:tc>
          <w:tcPr>
            <w:tcW w:w="4365" w:type="dxa"/>
            <w:shd w:val="clear" w:color="auto" w:fill="auto"/>
          </w:tcPr>
          <w:p w14:paraId="5BED1D6E" w14:textId="750BFDD7" w:rsidR="008836D5" w:rsidRPr="003B7568" w:rsidRDefault="008836D5" w:rsidP="00FA455D">
            <w:pPr>
              <w:overflowPunct w:val="0"/>
              <w:autoSpaceDE w:val="0"/>
              <w:autoSpaceDN w:val="0"/>
              <w:adjustRightInd w:val="0"/>
              <w:spacing w:line="240" w:lineRule="auto"/>
              <w:ind w:hanging="138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 </w:t>
            </w:r>
            <w:r w:rsidR="00824A8A">
              <w:rPr>
                <w:rFonts w:cs="Calibri"/>
                <w:b/>
                <w:bCs/>
              </w:rPr>
              <w:t>67</w:t>
            </w:r>
            <w:r w:rsidR="006171AC">
              <w:rPr>
                <w:rFonts w:cs="Calibri"/>
                <w:b/>
                <w:bCs/>
              </w:rPr>
              <w:t>6</w:t>
            </w:r>
          </w:p>
        </w:tc>
      </w:tr>
      <w:tr w:rsidR="008836D5" w:rsidRPr="003249F0" w14:paraId="5F6B9042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F0EA43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učenika u razrednoj nastavi: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FBFE2C5" w14:textId="13F9DA87" w:rsidR="008836D5" w:rsidRPr="008328D8" w:rsidRDefault="00EF11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</w:t>
            </w:r>
            <w:r w:rsidR="000B0364">
              <w:rPr>
                <w:rFonts w:cs="Calibri"/>
                <w:b/>
                <w:bCs/>
              </w:rPr>
              <w:t>19</w:t>
            </w:r>
          </w:p>
        </w:tc>
      </w:tr>
      <w:tr w:rsidR="008836D5" w:rsidRPr="003249F0" w14:paraId="08C3687B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C8A1502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učenika u predmetnoj nastavi:</w:t>
            </w:r>
          </w:p>
        </w:tc>
        <w:tc>
          <w:tcPr>
            <w:tcW w:w="4365" w:type="dxa"/>
            <w:shd w:val="clear" w:color="auto" w:fill="auto"/>
          </w:tcPr>
          <w:p w14:paraId="1854D02F" w14:textId="18DB5A8D" w:rsidR="008836D5" w:rsidRPr="008328D8" w:rsidRDefault="00EF11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</w:t>
            </w:r>
            <w:r w:rsidR="000B0364">
              <w:rPr>
                <w:rFonts w:cs="Calibri"/>
                <w:b/>
                <w:bCs/>
              </w:rPr>
              <w:t>57</w:t>
            </w:r>
          </w:p>
        </w:tc>
      </w:tr>
      <w:tr w:rsidR="008836D5" w:rsidRPr="003249F0" w14:paraId="66B75282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B8BDC26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učenika s teškoćama u razvoju: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F8970C0" w14:textId="27C3E5BB" w:rsidR="008836D5" w:rsidRPr="00AC363A" w:rsidRDefault="008836D5" w:rsidP="000E2C4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0E2C40">
              <w:rPr>
                <w:rFonts w:cs="Calibri"/>
                <w:b/>
                <w:bCs/>
              </w:rPr>
              <w:t xml:space="preserve"> </w:t>
            </w:r>
            <w:r w:rsidR="00824A8A">
              <w:rPr>
                <w:rFonts w:cs="Calibri"/>
                <w:b/>
                <w:bCs/>
              </w:rPr>
              <w:t>6</w:t>
            </w:r>
            <w:r w:rsidR="000B0364">
              <w:rPr>
                <w:rFonts w:cs="Calibri"/>
                <w:b/>
                <w:bCs/>
              </w:rPr>
              <w:t>8</w:t>
            </w:r>
          </w:p>
        </w:tc>
      </w:tr>
      <w:tr w:rsidR="008836D5" w:rsidRPr="003249F0" w14:paraId="3C04F975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21E5407C" w14:textId="77777777" w:rsidR="008836D5" w:rsidRPr="00584683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84683">
              <w:rPr>
                <w:rFonts w:cs="Calibri"/>
                <w:b/>
                <w:bCs/>
              </w:rPr>
              <w:t>Broj učenika u produženom boravku:</w:t>
            </w:r>
          </w:p>
        </w:tc>
        <w:tc>
          <w:tcPr>
            <w:tcW w:w="4365" w:type="dxa"/>
            <w:shd w:val="clear" w:color="auto" w:fill="auto"/>
          </w:tcPr>
          <w:p w14:paraId="72E7A72A" w14:textId="73E23F02" w:rsidR="008836D5" w:rsidRPr="00AC363A" w:rsidRDefault="008836D5" w:rsidP="0039000D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</w:t>
            </w:r>
            <w:r w:rsidR="001E46C6">
              <w:rPr>
                <w:rFonts w:cs="Calibri"/>
                <w:b/>
                <w:bCs/>
              </w:rPr>
              <w:t>71</w:t>
            </w:r>
          </w:p>
        </w:tc>
      </w:tr>
      <w:tr w:rsidR="008836D5" w:rsidRPr="003249F0" w14:paraId="00472DE9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5E2D971" w14:textId="77777777" w:rsidR="008836D5" w:rsidRPr="00B742E0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B742E0">
              <w:rPr>
                <w:rFonts w:cs="Calibri"/>
                <w:b/>
                <w:bCs/>
              </w:rPr>
              <w:t>Broj učenika putnika: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ABC9906" w14:textId="476F63EE" w:rsidR="008836D5" w:rsidRPr="00B742E0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B742E0"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>12</w:t>
            </w:r>
          </w:p>
        </w:tc>
      </w:tr>
      <w:tr w:rsidR="008836D5" w:rsidRPr="003249F0" w14:paraId="2781513E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5B8F5F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Ukupan broj razrednih odjela:</w:t>
            </w:r>
          </w:p>
        </w:tc>
        <w:tc>
          <w:tcPr>
            <w:tcW w:w="4365" w:type="dxa"/>
            <w:shd w:val="clear" w:color="auto" w:fill="auto"/>
          </w:tcPr>
          <w:p w14:paraId="63C213E0" w14:textId="69789D00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B5474A"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 xml:space="preserve"> </w:t>
            </w:r>
            <w:r w:rsidRPr="00B5474A">
              <w:rPr>
                <w:rFonts w:cs="Calibri"/>
                <w:b/>
                <w:bCs/>
              </w:rPr>
              <w:t>4</w:t>
            </w:r>
            <w:r w:rsidR="00824A8A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5063BC0A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7167B56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razrednih odjela u matičnoj školi: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486547B" w14:textId="1ADEE7E3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B5474A">
              <w:rPr>
                <w:rFonts w:cs="Calibri"/>
                <w:b/>
                <w:bCs/>
              </w:rPr>
              <w:t xml:space="preserve">  </w:t>
            </w:r>
            <w:r w:rsidR="001E46C6">
              <w:rPr>
                <w:rFonts w:cs="Calibri"/>
                <w:b/>
                <w:bCs/>
              </w:rPr>
              <w:t>25</w:t>
            </w:r>
          </w:p>
        </w:tc>
      </w:tr>
      <w:tr w:rsidR="008836D5" w:rsidRPr="003249F0" w14:paraId="64C5FD9B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D319ECE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razrednih odjela u područnim školama:</w:t>
            </w:r>
          </w:p>
        </w:tc>
        <w:tc>
          <w:tcPr>
            <w:tcW w:w="4365" w:type="dxa"/>
            <w:shd w:val="clear" w:color="auto" w:fill="auto"/>
          </w:tcPr>
          <w:p w14:paraId="13A61024" w14:textId="70D06AD9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 1</w:t>
            </w:r>
            <w:r w:rsidR="002F483E">
              <w:rPr>
                <w:rFonts w:cs="Calibri"/>
                <w:b/>
                <w:bCs/>
              </w:rPr>
              <w:t>6</w:t>
            </w:r>
          </w:p>
        </w:tc>
      </w:tr>
      <w:tr w:rsidR="008836D5" w:rsidRPr="003249F0" w14:paraId="5F87BF59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A9F1CEB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lastRenderedPageBreak/>
              <w:t>Broj razrednih odjela RN-a: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52535A4" w14:textId="3F927897" w:rsidR="008836D5" w:rsidRPr="00AC363A" w:rsidRDefault="00FA3EBD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="001E46C6">
              <w:rPr>
                <w:rFonts w:cs="Calibri"/>
                <w:b/>
                <w:bCs/>
              </w:rPr>
              <w:t>22</w:t>
            </w:r>
          </w:p>
        </w:tc>
      </w:tr>
      <w:tr w:rsidR="008836D5" w:rsidRPr="003249F0" w14:paraId="63A70997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75C4B35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razrednih odjela PN-a:</w:t>
            </w:r>
          </w:p>
        </w:tc>
        <w:tc>
          <w:tcPr>
            <w:tcW w:w="4365" w:type="dxa"/>
            <w:shd w:val="clear" w:color="auto" w:fill="auto"/>
          </w:tcPr>
          <w:p w14:paraId="161FF92E" w14:textId="4C694EBF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="001E46C6">
              <w:rPr>
                <w:rFonts w:cs="Calibri"/>
                <w:b/>
                <w:bCs/>
              </w:rPr>
              <w:t>19</w:t>
            </w:r>
          </w:p>
        </w:tc>
      </w:tr>
      <w:tr w:rsidR="008836D5" w:rsidRPr="00B742E0" w14:paraId="31DC012D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A27C252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smjena: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2567CD0" w14:textId="1AD7B18C" w:rsidR="008836D5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1</w:t>
            </w:r>
            <w:r>
              <w:rPr>
                <w:rFonts w:cs="Calibri"/>
                <w:b/>
                <w:bCs/>
              </w:rPr>
              <w:t xml:space="preserve">.i 2.smjena: </w:t>
            </w:r>
            <w:r w:rsidRPr="005B63E9"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  <w:b/>
                <w:bCs/>
              </w:rPr>
              <w:t xml:space="preserve">PŠ Ciglena, PŠ Nove </w:t>
            </w:r>
            <w:proofErr w:type="spellStart"/>
            <w:r>
              <w:rPr>
                <w:rFonts w:cs="Calibri"/>
                <w:b/>
                <w:bCs/>
              </w:rPr>
              <w:t>Plavnice</w:t>
            </w:r>
            <w:proofErr w:type="spellEnd"/>
            <w:r>
              <w:rPr>
                <w:rFonts w:cs="Calibri"/>
                <w:b/>
                <w:bCs/>
              </w:rPr>
              <w:t xml:space="preserve">     </w:t>
            </w:r>
          </w:p>
          <w:p w14:paraId="4AFEF3CE" w14:textId="4EED3121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1.smjena: </w:t>
            </w:r>
            <w:r w:rsidR="000D36E6">
              <w:rPr>
                <w:rFonts w:cs="Calibri"/>
                <w:b/>
                <w:bCs/>
              </w:rPr>
              <w:t xml:space="preserve">matična škola, </w:t>
            </w:r>
            <w:r>
              <w:rPr>
                <w:rFonts w:cs="Calibri"/>
                <w:b/>
                <w:bCs/>
              </w:rPr>
              <w:t xml:space="preserve">PŠ </w:t>
            </w:r>
            <w:proofErr w:type="spellStart"/>
            <w:r>
              <w:rPr>
                <w:rFonts w:cs="Calibri"/>
                <w:b/>
                <w:bCs/>
              </w:rPr>
              <w:t>Tomaš</w:t>
            </w:r>
            <w:proofErr w:type="spellEnd"/>
            <w:r>
              <w:rPr>
                <w:rFonts w:cs="Calibri"/>
                <w:b/>
                <w:bCs/>
              </w:rPr>
              <w:t>, PŠ Klokočevac</w:t>
            </w:r>
          </w:p>
        </w:tc>
      </w:tr>
      <w:tr w:rsidR="008836D5" w:rsidRPr="00B742E0" w14:paraId="0736A279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025F5E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Početak i završetak </w:t>
            </w:r>
            <w:r w:rsidRPr="005B63E9">
              <w:rPr>
                <w:rFonts w:cs="Calibri"/>
                <w:b/>
                <w:bCs/>
              </w:rPr>
              <w:t xml:space="preserve"> smjene:</w:t>
            </w:r>
          </w:p>
        </w:tc>
        <w:tc>
          <w:tcPr>
            <w:tcW w:w="4365" w:type="dxa"/>
            <w:shd w:val="clear" w:color="auto" w:fill="auto"/>
          </w:tcPr>
          <w:p w14:paraId="2B58C2D1" w14:textId="2BCE3691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8</w:t>
            </w:r>
            <w:r w:rsidR="00655227">
              <w:rPr>
                <w:rFonts w:cs="Calibri"/>
                <w:b/>
                <w:bCs/>
              </w:rPr>
              <w:t>.</w:t>
            </w:r>
            <w:r>
              <w:rPr>
                <w:rFonts w:cs="Calibri"/>
                <w:b/>
                <w:bCs/>
              </w:rPr>
              <w:t xml:space="preserve">00 – </w:t>
            </w:r>
            <w:r w:rsidR="00655227">
              <w:rPr>
                <w:rFonts w:cs="Calibri"/>
                <w:b/>
                <w:bCs/>
              </w:rPr>
              <w:t>18.55</w:t>
            </w:r>
          </w:p>
        </w:tc>
      </w:tr>
      <w:tr w:rsidR="008836D5" w:rsidRPr="003249F0" w14:paraId="6B2DCF81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603A79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radnika: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5403493" w14:textId="1D900C18" w:rsidR="008836D5" w:rsidRPr="007631EA" w:rsidRDefault="001F26EB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9</w:t>
            </w:r>
            <w:r w:rsidR="001E6262">
              <w:rPr>
                <w:rFonts w:cs="Calibri"/>
                <w:b/>
                <w:bCs/>
              </w:rPr>
              <w:t>5</w:t>
            </w:r>
            <w:r w:rsidR="00AF38F3">
              <w:rPr>
                <w:rFonts w:cs="Calibri"/>
                <w:b/>
                <w:bCs/>
              </w:rPr>
              <w:t xml:space="preserve"> + 12 pomoćnika u nastavi =10</w:t>
            </w:r>
            <w:r w:rsidR="001E6262">
              <w:rPr>
                <w:rFonts w:cs="Calibri"/>
                <w:b/>
                <w:bCs/>
              </w:rPr>
              <w:t>7</w:t>
            </w:r>
          </w:p>
        </w:tc>
      </w:tr>
      <w:tr w:rsidR="008836D5" w:rsidRPr="003249F0" w14:paraId="6E1E5175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577E7B7A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učitelja predmetne nastave:</w:t>
            </w:r>
          </w:p>
        </w:tc>
        <w:tc>
          <w:tcPr>
            <w:tcW w:w="4365" w:type="dxa"/>
            <w:shd w:val="clear" w:color="auto" w:fill="auto"/>
          </w:tcPr>
          <w:p w14:paraId="2A53DBA7" w14:textId="618791F1" w:rsidR="008836D5" w:rsidRPr="008328D8" w:rsidRDefault="00AF38F3" w:rsidP="00D47DF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4</w:t>
            </w:r>
            <w:r w:rsidR="001E6262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198237B4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C27F3C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učitelja razredne nastave: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3BF35DD" w14:textId="1526AA78" w:rsidR="008836D5" w:rsidRPr="008328D8" w:rsidRDefault="00AF38F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22</w:t>
            </w:r>
          </w:p>
        </w:tc>
      </w:tr>
      <w:tr w:rsidR="008836D5" w:rsidRPr="003249F0" w14:paraId="690F655F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39FB4C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učitelja u produženom boravku:</w:t>
            </w:r>
          </w:p>
        </w:tc>
        <w:tc>
          <w:tcPr>
            <w:tcW w:w="4365" w:type="dxa"/>
            <w:shd w:val="clear" w:color="auto" w:fill="auto"/>
          </w:tcPr>
          <w:p w14:paraId="10E62B14" w14:textId="1C015FFD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="001E6262">
              <w:rPr>
                <w:rFonts w:cs="Calibri"/>
                <w:b/>
                <w:bCs/>
              </w:rPr>
              <w:t>3</w:t>
            </w:r>
          </w:p>
        </w:tc>
      </w:tr>
      <w:tr w:rsidR="008836D5" w:rsidRPr="003249F0" w14:paraId="030A5971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0EB0D5D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stručnih suradnika: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1076069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4</w:t>
            </w:r>
          </w:p>
        </w:tc>
      </w:tr>
      <w:tr w:rsidR="008836D5" w:rsidRPr="003249F0" w14:paraId="37AF234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F15E77E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ostalih radnika:</w:t>
            </w:r>
          </w:p>
        </w:tc>
        <w:tc>
          <w:tcPr>
            <w:tcW w:w="4365" w:type="dxa"/>
            <w:shd w:val="clear" w:color="auto" w:fill="auto"/>
          </w:tcPr>
          <w:p w14:paraId="465EA365" w14:textId="294D7CAA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D47DF0"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>32</w:t>
            </w:r>
          </w:p>
        </w:tc>
      </w:tr>
      <w:tr w:rsidR="008836D5" w:rsidRPr="003249F0" w14:paraId="5A438141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4E8F624" w14:textId="23CEA8EC" w:rsidR="008836D5" w:rsidRPr="00B5474A" w:rsidRDefault="74309DE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1E6262">
              <w:rPr>
                <w:rFonts w:cs="Calibri"/>
                <w:b/>
                <w:bCs/>
              </w:rPr>
              <w:t>Broj učitelja</w:t>
            </w:r>
            <w:r w:rsidR="6D5C8DBE" w:rsidRPr="001E6262">
              <w:rPr>
                <w:rFonts w:cs="Calibri"/>
                <w:b/>
                <w:bCs/>
              </w:rPr>
              <w:t xml:space="preserve"> bez odgovarajuće stručne spreme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37A863" w14:textId="4CEFB755" w:rsidR="008836D5" w:rsidRPr="00B5474A" w:rsidRDefault="001E6262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4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0</w:t>
            </w:r>
          </w:p>
        </w:tc>
      </w:tr>
      <w:tr w:rsidR="008836D5" w:rsidRPr="003249F0" w14:paraId="46DEAF02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AC289A8" w14:textId="77777777" w:rsidR="008836D5" w:rsidRPr="00AF38F3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AF38F3">
              <w:rPr>
                <w:rFonts w:cs="Calibri"/>
                <w:b/>
                <w:bCs/>
              </w:rPr>
              <w:t>Broj pripravnika:</w:t>
            </w:r>
          </w:p>
        </w:tc>
        <w:tc>
          <w:tcPr>
            <w:tcW w:w="4365" w:type="dxa"/>
            <w:shd w:val="clear" w:color="auto" w:fill="auto"/>
          </w:tcPr>
          <w:p w14:paraId="4427D337" w14:textId="40953F48" w:rsidR="008836D5" w:rsidRPr="00AF38F3" w:rsidRDefault="00AF38F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</w:t>
            </w:r>
            <w:r w:rsidRPr="00AF38F3">
              <w:rPr>
                <w:rFonts w:cs="Calibri"/>
                <w:b/>
                <w:bCs/>
              </w:rPr>
              <w:t>2</w:t>
            </w:r>
          </w:p>
        </w:tc>
      </w:tr>
      <w:tr w:rsidR="008836D5" w:rsidRPr="003249F0" w14:paraId="24CAEAEC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67ECCB3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mentora i savjetnika: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23E22D5" w14:textId="2DE6908A" w:rsidR="008836D5" w:rsidRPr="00AC363A" w:rsidRDefault="00060142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>9</w:t>
            </w:r>
          </w:p>
        </w:tc>
      </w:tr>
      <w:tr w:rsidR="008836D5" w:rsidRPr="003249F0" w14:paraId="1F10627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7A3134A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voditelja ŽSV-a:</w:t>
            </w:r>
          </w:p>
        </w:tc>
        <w:tc>
          <w:tcPr>
            <w:tcW w:w="4365" w:type="dxa"/>
            <w:shd w:val="clear" w:color="auto" w:fill="auto"/>
          </w:tcPr>
          <w:p w14:paraId="6627C729" w14:textId="0143C877" w:rsidR="008836D5" w:rsidRPr="005B63E9" w:rsidRDefault="74309DE3" w:rsidP="0037323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1DB8600B">
              <w:rPr>
                <w:rFonts w:cs="Calibri"/>
                <w:b/>
                <w:bCs/>
              </w:rPr>
              <w:t xml:space="preserve"> </w:t>
            </w:r>
            <w:r w:rsidR="62053EFB" w:rsidRPr="1DB8600B">
              <w:rPr>
                <w:rFonts w:cs="Calibri"/>
                <w:b/>
                <w:bCs/>
              </w:rPr>
              <w:t>0</w:t>
            </w:r>
            <w:r w:rsidR="6D2D3B4D" w:rsidRPr="1DB8600B">
              <w:rPr>
                <w:rFonts w:cs="Calibri"/>
                <w:b/>
                <w:bCs/>
              </w:rPr>
              <w:t xml:space="preserve"> </w:t>
            </w:r>
          </w:p>
        </w:tc>
      </w:tr>
      <w:tr w:rsidR="008836D5" w:rsidRPr="003249F0" w14:paraId="016CEF30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29E184A" w14:textId="0210E34F" w:rsidR="008836D5" w:rsidRPr="00B5219E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color w:val="FF0000"/>
              </w:rPr>
            </w:pPr>
            <w:r w:rsidRPr="00311857">
              <w:rPr>
                <w:rFonts w:cs="Calibri"/>
                <w:b/>
                <w:bCs/>
              </w:rPr>
              <w:t xml:space="preserve">Broj računala u školi:                                                                              </w:t>
            </w:r>
            <w:r w:rsidR="0036472E">
              <w:rPr>
                <w:rFonts w:cs="Calibri"/>
                <w:b/>
                <w:bCs/>
              </w:rPr>
              <w:t xml:space="preserve">  </w:t>
            </w:r>
            <w:r w:rsidRPr="00311857">
              <w:rPr>
                <w:rFonts w:cs="Calibri"/>
                <w:b/>
                <w:bCs/>
              </w:rPr>
              <w:t xml:space="preserve">           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616BD68" w14:textId="592BD82C" w:rsidR="008836D5" w:rsidRPr="00311857" w:rsidRDefault="0036472E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38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181</w:t>
            </w:r>
          </w:p>
        </w:tc>
      </w:tr>
      <w:tr w:rsidR="008836D5" w:rsidRPr="003249F0" w14:paraId="37BEBA0A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B20C4F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specijaliziranih učionica</w:t>
            </w:r>
            <w:r>
              <w:rPr>
                <w:rFonts w:cs="Calibri"/>
                <w:b/>
                <w:bCs/>
              </w:rPr>
              <w:t xml:space="preserve"> MŠ/PŠ CIGL.</w:t>
            </w:r>
            <w:r w:rsidRPr="005B63E9">
              <w:rPr>
                <w:rFonts w:cs="Calibri"/>
                <w:b/>
                <w:bCs/>
              </w:rPr>
              <w:t>:</w:t>
            </w:r>
          </w:p>
        </w:tc>
        <w:tc>
          <w:tcPr>
            <w:tcW w:w="4365" w:type="dxa"/>
            <w:shd w:val="clear" w:color="auto" w:fill="auto"/>
          </w:tcPr>
          <w:p w14:paraId="4330872E" w14:textId="76E85BBB" w:rsidR="008836D5" w:rsidRPr="00311857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311857">
              <w:rPr>
                <w:rFonts w:cs="Calibri"/>
                <w:b/>
                <w:bCs/>
              </w:rPr>
              <w:t xml:space="preserve">  </w:t>
            </w:r>
            <w:r w:rsidR="001E6262">
              <w:rPr>
                <w:rFonts w:cs="Calibri"/>
                <w:b/>
                <w:bCs/>
              </w:rPr>
              <w:t>7</w:t>
            </w:r>
          </w:p>
        </w:tc>
      </w:tr>
      <w:tr w:rsidR="008836D5" w:rsidRPr="003249F0" w14:paraId="0ADF7963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AF3F2AB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općih učionica MŠ/PŠ: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BB14636" w14:textId="77777777" w:rsidR="008836D5" w:rsidRPr="00311857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311857">
              <w:rPr>
                <w:rFonts w:cs="Calibri"/>
                <w:b/>
                <w:bCs/>
              </w:rPr>
              <w:t>36</w:t>
            </w:r>
          </w:p>
        </w:tc>
      </w:tr>
      <w:tr w:rsidR="008836D5" w:rsidRPr="003249F0" w14:paraId="1BF750F0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A40708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Broj s</w:t>
            </w:r>
            <w:r w:rsidRPr="005B63E9">
              <w:rPr>
                <w:rFonts w:cs="Calibri"/>
                <w:b/>
                <w:bCs/>
              </w:rPr>
              <w:t>portskih dvorana:</w:t>
            </w:r>
          </w:p>
        </w:tc>
        <w:tc>
          <w:tcPr>
            <w:tcW w:w="4365" w:type="dxa"/>
            <w:shd w:val="clear" w:color="auto" w:fill="auto"/>
          </w:tcPr>
          <w:p w14:paraId="5528DEC7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2F6D6319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79E8B617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Broj s</w:t>
            </w:r>
            <w:r w:rsidRPr="005B63E9">
              <w:rPr>
                <w:rFonts w:cs="Calibri"/>
                <w:b/>
                <w:bCs/>
              </w:rPr>
              <w:t>portskih igrališta: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F9E855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5</w:t>
            </w:r>
          </w:p>
        </w:tc>
      </w:tr>
      <w:tr w:rsidR="008836D5" w:rsidRPr="003249F0" w14:paraId="5DA66530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27F748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Školska knjižnica:</w:t>
            </w:r>
          </w:p>
        </w:tc>
        <w:tc>
          <w:tcPr>
            <w:tcW w:w="4365" w:type="dxa"/>
            <w:shd w:val="clear" w:color="auto" w:fill="auto"/>
          </w:tcPr>
          <w:p w14:paraId="3EA511BD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6759DABB" w14:textId="77777777" w:rsidTr="1DB8600B">
        <w:trPr>
          <w:trHeight w:val="344"/>
          <w:jc w:val="center"/>
        </w:trPr>
        <w:tc>
          <w:tcPr>
            <w:tcW w:w="5416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384C0F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Školska kuhinja:</w:t>
            </w:r>
          </w:p>
        </w:tc>
        <w:tc>
          <w:tcPr>
            <w:tcW w:w="4365" w:type="dxa"/>
            <w:tcBorders>
              <w:top w:val="double" w:sz="6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6ECD952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1</w:t>
            </w:r>
          </w:p>
        </w:tc>
      </w:tr>
    </w:tbl>
    <w:p w14:paraId="7D291DC2" w14:textId="2DD82290" w:rsidR="00BC2DFC" w:rsidRDefault="00BC2DFC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7B2BF3C" w14:textId="7F5F4F9D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067E2CAE" w14:textId="3184BF64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4CAF314D" w14:textId="780325DE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BD0C01E" w14:textId="02670C27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4649F20F" w14:textId="1DD804A4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0336D43C" w14:textId="6978AE4D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5C3BC21" w14:textId="51152E01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3492CB68" w14:textId="7E9235F6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4A2D0EC2" w14:textId="3D9C1400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7B81094" w14:textId="5B60C9AB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B257F09" w14:textId="588754E9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AD143E9" w14:textId="2927369C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6066C6E7" w14:textId="61E969A7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2870E6C" w14:textId="22412E83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39A212EF" w14:textId="19BD2F45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09CB38BF" w14:textId="544CA039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1AAB8453" w14:textId="77777777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D6795E9" w14:textId="77777777" w:rsidR="00BC2DFC" w:rsidRPr="002A2B47" w:rsidRDefault="00BC2DFC" w:rsidP="0037323C">
      <w:pPr>
        <w:shd w:val="clear" w:color="auto" w:fill="BFBFBF" w:themeFill="background1" w:themeFillShade="BF"/>
        <w:spacing w:after="0" w:line="240" w:lineRule="auto"/>
        <w:jc w:val="center"/>
        <w:rPr>
          <w:rFonts w:cs="Calibri"/>
          <w:b/>
          <w:color w:val="3B3838" w:themeColor="background2" w:themeShade="40"/>
          <w:sz w:val="36"/>
          <w:szCs w:val="32"/>
        </w:rPr>
      </w:pPr>
      <w:r w:rsidRPr="002A2B47">
        <w:rPr>
          <w:rFonts w:cs="Calibri"/>
          <w:b/>
          <w:color w:val="3B3838" w:themeColor="background2" w:themeShade="40"/>
          <w:sz w:val="36"/>
          <w:szCs w:val="32"/>
        </w:rPr>
        <w:t>I.  UVJETI RADA</w:t>
      </w:r>
    </w:p>
    <w:p w14:paraId="79EEDDFD" w14:textId="77777777" w:rsidR="00BC2DFC" w:rsidRPr="0037323C" w:rsidRDefault="00BC2DFC" w:rsidP="0037323C">
      <w:pPr>
        <w:shd w:val="clear" w:color="auto" w:fill="BFBFBF" w:themeFill="background1" w:themeFillShade="BF"/>
        <w:spacing w:after="0" w:line="240" w:lineRule="auto"/>
        <w:jc w:val="both"/>
        <w:rPr>
          <w:rFonts w:cs="Arial"/>
          <w:color w:val="3B3838" w:themeColor="background2" w:themeShade="40"/>
        </w:rPr>
      </w:pPr>
    </w:p>
    <w:p w14:paraId="5BC724A6" w14:textId="77777777" w:rsidR="00BC2DFC" w:rsidRPr="002A2B47" w:rsidRDefault="00BC2DFC" w:rsidP="002A2B47">
      <w:pPr>
        <w:shd w:val="clear" w:color="auto" w:fill="BFBFBF" w:themeFill="background1" w:themeFillShade="BF"/>
        <w:spacing w:after="0" w:line="240" w:lineRule="auto"/>
        <w:rPr>
          <w:rFonts w:cs="Calibri"/>
          <w:b/>
          <w:color w:val="3B3838" w:themeColor="background2" w:themeShade="40"/>
          <w:sz w:val="32"/>
          <w:szCs w:val="28"/>
        </w:rPr>
      </w:pPr>
      <w:r w:rsidRPr="002A2B47">
        <w:rPr>
          <w:rFonts w:cs="Calibri"/>
          <w:b/>
          <w:color w:val="3B3838" w:themeColor="background2" w:themeShade="40"/>
          <w:sz w:val="32"/>
          <w:szCs w:val="28"/>
        </w:rPr>
        <w:t>1. 1.  PODACI O UPISNOM PODRUČJU</w:t>
      </w:r>
    </w:p>
    <w:p w14:paraId="02B49F3D" w14:textId="77777777" w:rsidR="00655227" w:rsidRDefault="00655227" w:rsidP="00655227">
      <w:pPr>
        <w:spacing w:line="240" w:lineRule="auto"/>
        <w:jc w:val="both"/>
        <w:rPr>
          <w:rFonts w:cs="Calibri"/>
        </w:rPr>
      </w:pPr>
    </w:p>
    <w:p w14:paraId="1DEB3FD2" w14:textId="10A3DCD5" w:rsidR="00BC2DFC" w:rsidRPr="0092504B" w:rsidRDefault="00BC2DFC" w:rsidP="0092504B">
      <w:pPr>
        <w:spacing w:line="276" w:lineRule="auto"/>
        <w:jc w:val="both"/>
      </w:pPr>
      <w:r w:rsidRPr="0092504B">
        <w:t xml:space="preserve">I. osnovnu školu Bjelovar pohađaju učenici od 1. do 8. razreda iz upisnog područja grada  Bjelovara. Od 5. do 8. razreda Matičnu školu  pohađaju i učenici koji su četvrti razred završili u PŠ Nove </w:t>
      </w:r>
      <w:proofErr w:type="spellStart"/>
      <w:r w:rsidRPr="0092504B">
        <w:t>Plavnice</w:t>
      </w:r>
      <w:proofErr w:type="spellEnd"/>
      <w:r w:rsidRPr="0092504B">
        <w:t xml:space="preserve"> i PŠ Klokočevac.</w:t>
      </w:r>
      <w:r w:rsidR="00655227" w:rsidRPr="0092504B">
        <w:t xml:space="preserve"> </w:t>
      </w:r>
      <w:r w:rsidRPr="0092504B">
        <w:t>Matična škola nalazi se u Ul. Željka Sabola 14 u Bjelovaru, a pored nje djeluju još četiri područne škole:</w:t>
      </w:r>
    </w:p>
    <w:p w14:paraId="795B9DCF" w14:textId="77777777" w:rsidR="00655227" w:rsidRPr="00D46490" w:rsidRDefault="00655227" w:rsidP="00655227">
      <w:pPr>
        <w:spacing w:line="240" w:lineRule="auto"/>
        <w:jc w:val="both"/>
        <w:rPr>
          <w:rFonts w:cs="Calibri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609"/>
        <w:gridCol w:w="2127"/>
      </w:tblGrid>
      <w:tr w:rsidR="00BC2DFC" w:rsidRPr="00D46490" w14:paraId="1ECA5555" w14:textId="77777777" w:rsidTr="0037323C">
        <w:tc>
          <w:tcPr>
            <w:tcW w:w="993" w:type="dxa"/>
            <w:shd w:val="clear" w:color="auto" w:fill="BFBFBF" w:themeFill="background1" w:themeFillShade="BF"/>
          </w:tcPr>
          <w:p w14:paraId="64FC0D8E" w14:textId="77777777" w:rsidR="00BC2DFC" w:rsidRPr="0037323C" w:rsidRDefault="00BC2DFC" w:rsidP="00BC2DFC">
            <w:pPr>
              <w:spacing w:line="240" w:lineRule="auto"/>
              <w:jc w:val="both"/>
              <w:rPr>
                <w:rFonts w:cs="Calibri"/>
                <w:b/>
                <w:color w:val="3B3838" w:themeColor="background2" w:themeShade="40"/>
              </w:rPr>
            </w:pPr>
            <w:r w:rsidRPr="0037323C">
              <w:rPr>
                <w:rFonts w:cs="Calibri"/>
                <w:b/>
                <w:color w:val="3B3838" w:themeColor="background2" w:themeShade="40"/>
              </w:rPr>
              <w:t>R.BR.</w:t>
            </w:r>
          </w:p>
        </w:tc>
        <w:tc>
          <w:tcPr>
            <w:tcW w:w="4609" w:type="dxa"/>
            <w:shd w:val="clear" w:color="auto" w:fill="BFBFBF" w:themeFill="background1" w:themeFillShade="BF"/>
          </w:tcPr>
          <w:p w14:paraId="34A0ECF9" w14:textId="77777777" w:rsidR="00BC2DFC" w:rsidRPr="0037323C" w:rsidRDefault="00BC2DFC" w:rsidP="00BC2DFC">
            <w:pPr>
              <w:spacing w:line="240" w:lineRule="auto"/>
              <w:jc w:val="both"/>
              <w:rPr>
                <w:rFonts w:cs="Calibri"/>
                <w:b/>
                <w:color w:val="3B3838" w:themeColor="background2" w:themeShade="40"/>
              </w:rPr>
            </w:pPr>
            <w:r w:rsidRPr="0037323C">
              <w:rPr>
                <w:rFonts w:cs="Calibri"/>
                <w:b/>
                <w:color w:val="3B3838" w:themeColor="background2" w:themeShade="40"/>
              </w:rPr>
              <w:t xml:space="preserve">             PODRUČNA ŠKOLA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14:paraId="1CAFC94D" w14:textId="77777777" w:rsidR="00BC2DFC" w:rsidRPr="0037323C" w:rsidRDefault="00BC2DFC" w:rsidP="00BC2DFC">
            <w:pPr>
              <w:spacing w:line="240" w:lineRule="auto"/>
              <w:jc w:val="both"/>
              <w:rPr>
                <w:rFonts w:cs="Calibri"/>
                <w:b/>
                <w:color w:val="3B3838" w:themeColor="background2" w:themeShade="40"/>
              </w:rPr>
            </w:pPr>
            <w:r w:rsidRPr="0037323C">
              <w:rPr>
                <w:rFonts w:cs="Calibri"/>
                <w:b/>
                <w:color w:val="3B3838" w:themeColor="background2" w:themeShade="40"/>
              </w:rPr>
              <w:t>UDALJENOST/km</w:t>
            </w:r>
          </w:p>
        </w:tc>
      </w:tr>
      <w:tr w:rsidR="00BC2DFC" w:rsidRPr="00D46490" w14:paraId="7A64D491" w14:textId="77777777" w:rsidTr="00BC2DFC">
        <w:tc>
          <w:tcPr>
            <w:tcW w:w="993" w:type="dxa"/>
            <w:shd w:val="clear" w:color="auto" w:fill="auto"/>
          </w:tcPr>
          <w:p w14:paraId="533866DC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46490">
              <w:rPr>
                <w:rFonts w:cs="Calibri"/>
              </w:rPr>
              <w:t>1.</w:t>
            </w:r>
          </w:p>
        </w:tc>
        <w:tc>
          <w:tcPr>
            <w:tcW w:w="4609" w:type="dxa"/>
          </w:tcPr>
          <w:p w14:paraId="35CEDC9D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  <w:bCs/>
              </w:rPr>
              <w:t xml:space="preserve">Nove </w:t>
            </w:r>
            <w:proofErr w:type="spellStart"/>
            <w:r w:rsidRPr="00DE444A">
              <w:rPr>
                <w:rFonts w:cs="Calibri"/>
                <w:bCs/>
              </w:rPr>
              <w:t>Plavnice</w:t>
            </w:r>
            <w:proofErr w:type="spellEnd"/>
          </w:p>
        </w:tc>
        <w:tc>
          <w:tcPr>
            <w:tcW w:w="2127" w:type="dxa"/>
          </w:tcPr>
          <w:p w14:paraId="5BF252F1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3 km</w:t>
            </w:r>
          </w:p>
        </w:tc>
      </w:tr>
      <w:tr w:rsidR="00BC2DFC" w:rsidRPr="00D46490" w14:paraId="52499F95" w14:textId="77777777" w:rsidTr="00BC2DFC">
        <w:tc>
          <w:tcPr>
            <w:tcW w:w="993" w:type="dxa"/>
            <w:shd w:val="clear" w:color="auto" w:fill="auto"/>
          </w:tcPr>
          <w:p w14:paraId="093BC9E5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46490">
              <w:rPr>
                <w:rFonts w:cs="Calibri"/>
              </w:rPr>
              <w:t>2.</w:t>
            </w:r>
          </w:p>
        </w:tc>
        <w:tc>
          <w:tcPr>
            <w:tcW w:w="4609" w:type="dxa"/>
          </w:tcPr>
          <w:p w14:paraId="55BD1C8C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  <w:bCs/>
              </w:rPr>
              <w:t>Klokočevac</w:t>
            </w:r>
          </w:p>
        </w:tc>
        <w:tc>
          <w:tcPr>
            <w:tcW w:w="2127" w:type="dxa"/>
          </w:tcPr>
          <w:p w14:paraId="52FD1634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7 km</w:t>
            </w:r>
          </w:p>
        </w:tc>
      </w:tr>
      <w:tr w:rsidR="00BC2DFC" w:rsidRPr="00D46490" w14:paraId="156AF0BE" w14:textId="77777777" w:rsidTr="00BC2DFC">
        <w:tc>
          <w:tcPr>
            <w:tcW w:w="993" w:type="dxa"/>
            <w:shd w:val="clear" w:color="auto" w:fill="auto"/>
          </w:tcPr>
          <w:p w14:paraId="6D7BF709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46490">
              <w:rPr>
                <w:rFonts w:cs="Calibri"/>
              </w:rPr>
              <w:t>3.</w:t>
            </w:r>
          </w:p>
        </w:tc>
        <w:tc>
          <w:tcPr>
            <w:tcW w:w="4609" w:type="dxa"/>
          </w:tcPr>
          <w:p w14:paraId="47C1014A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proofErr w:type="spellStart"/>
            <w:r w:rsidRPr="00DE444A">
              <w:rPr>
                <w:rFonts w:cs="Calibri"/>
              </w:rPr>
              <w:t>Tomaš</w:t>
            </w:r>
            <w:proofErr w:type="spellEnd"/>
          </w:p>
        </w:tc>
        <w:tc>
          <w:tcPr>
            <w:tcW w:w="2127" w:type="dxa"/>
          </w:tcPr>
          <w:p w14:paraId="525B58CF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12 km</w:t>
            </w:r>
          </w:p>
        </w:tc>
      </w:tr>
      <w:tr w:rsidR="00BC2DFC" w:rsidRPr="00D46490" w14:paraId="50D3736D" w14:textId="77777777" w:rsidTr="00BC2DFC">
        <w:tc>
          <w:tcPr>
            <w:tcW w:w="993" w:type="dxa"/>
            <w:shd w:val="clear" w:color="auto" w:fill="auto"/>
          </w:tcPr>
          <w:p w14:paraId="42A25FF2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D46490">
              <w:rPr>
                <w:rFonts w:cs="Calibri"/>
              </w:rPr>
              <w:t>.</w:t>
            </w:r>
          </w:p>
        </w:tc>
        <w:tc>
          <w:tcPr>
            <w:tcW w:w="4609" w:type="dxa"/>
          </w:tcPr>
          <w:p w14:paraId="6A47A638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Ciglena</w:t>
            </w:r>
          </w:p>
        </w:tc>
        <w:tc>
          <w:tcPr>
            <w:tcW w:w="2127" w:type="dxa"/>
          </w:tcPr>
          <w:p w14:paraId="59C0B458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12 km</w:t>
            </w:r>
          </w:p>
        </w:tc>
      </w:tr>
    </w:tbl>
    <w:p w14:paraId="5B00062C" w14:textId="77777777" w:rsidR="00BC2DFC" w:rsidRPr="00993054" w:rsidRDefault="00BC2DFC" w:rsidP="00BC2DFC">
      <w:pPr>
        <w:shd w:val="clear" w:color="auto" w:fill="FFFFFF"/>
        <w:spacing w:line="360" w:lineRule="auto"/>
        <w:jc w:val="both"/>
        <w:rPr>
          <w:rFonts w:cs="Arial"/>
        </w:rPr>
      </w:pPr>
    </w:p>
    <w:p w14:paraId="435ECEE9" w14:textId="77777777" w:rsidR="0092504B" w:rsidRPr="0092504B" w:rsidRDefault="00BC2DFC" w:rsidP="0067263B">
      <w:pPr>
        <w:spacing w:line="276" w:lineRule="auto"/>
        <w:jc w:val="both"/>
      </w:pPr>
      <w:r w:rsidRPr="0092504B">
        <w:t xml:space="preserve">Naznačena udaljenost odnosi se na broj kilometara od matične do područnih škola. Područni odjeli su četverogodišnji osim u PŠ Ciglena u kojoj učenici nastavu polaze od 1. do 8. razreda, a kojima se u petom (5.) razredu pridružuju učenici iz PŠ </w:t>
      </w:r>
      <w:proofErr w:type="spellStart"/>
      <w:r w:rsidRPr="0092504B">
        <w:t>Tomaš</w:t>
      </w:r>
      <w:proofErr w:type="spellEnd"/>
      <w:r w:rsidRPr="0092504B">
        <w:t>.</w:t>
      </w:r>
    </w:p>
    <w:p w14:paraId="71B1C15A" w14:textId="6412F4C1" w:rsidR="0092504B" w:rsidRPr="0092504B" w:rsidRDefault="00BC2DFC" w:rsidP="0067263B">
      <w:pPr>
        <w:spacing w:line="276" w:lineRule="auto"/>
        <w:jc w:val="both"/>
      </w:pPr>
      <w:r w:rsidRPr="0092504B">
        <w:t>U matičnoj školi redovni  su svi razredni odjeli od 1. do 8. razreda od čega</w:t>
      </w:r>
      <w:r w:rsidR="00AC363A" w:rsidRPr="0092504B">
        <w:t xml:space="preserve"> </w:t>
      </w:r>
      <w:r w:rsidR="00AC363A" w:rsidRPr="009F4521">
        <w:t>des</w:t>
      </w:r>
      <w:r w:rsidRPr="009F4521">
        <w:t>et</w:t>
      </w:r>
      <w:r w:rsidR="00AC363A" w:rsidRPr="009F4521">
        <w:t xml:space="preserve"> (10</w:t>
      </w:r>
      <w:r w:rsidRPr="009F4521">
        <w:t>)</w:t>
      </w:r>
      <w:r w:rsidRPr="0092504B">
        <w:t xml:space="preserve"> odjela  </w:t>
      </w:r>
      <w:r w:rsidR="00AC363A" w:rsidRPr="0092504B">
        <w:t xml:space="preserve">razredne nastave i </w:t>
      </w:r>
      <w:r w:rsidR="001E6262" w:rsidRPr="009F4521">
        <w:t>pet</w:t>
      </w:r>
      <w:r w:rsidR="00AC363A" w:rsidRPr="009F4521">
        <w:t>naest (1</w:t>
      </w:r>
      <w:r w:rsidR="001E6262" w:rsidRPr="009F4521">
        <w:t>5</w:t>
      </w:r>
      <w:r w:rsidRPr="009F4521">
        <w:t>)</w:t>
      </w:r>
      <w:r w:rsidRPr="0092504B">
        <w:t xml:space="preserve"> odjela predmetne nastave. U PŠ Nove </w:t>
      </w:r>
      <w:proofErr w:type="spellStart"/>
      <w:r w:rsidR="00AC363A" w:rsidRPr="0092504B">
        <w:t>Plavnice</w:t>
      </w:r>
      <w:proofErr w:type="spellEnd"/>
      <w:r w:rsidR="00AC363A" w:rsidRPr="0092504B">
        <w:t xml:space="preserve"> redovnih odjela je pet (5</w:t>
      </w:r>
      <w:r w:rsidRPr="0092504B">
        <w:t xml:space="preserve">), u PŠ Klokočevac  su </w:t>
      </w:r>
      <w:r w:rsidR="005B269D">
        <w:t>dva</w:t>
      </w:r>
      <w:r w:rsidR="00FD429A" w:rsidRPr="0092504B">
        <w:t xml:space="preserve"> </w:t>
      </w:r>
      <w:r w:rsidRPr="0092504B">
        <w:t>(</w:t>
      </w:r>
      <w:r w:rsidR="005B269D">
        <w:t>2</w:t>
      </w:r>
      <w:r w:rsidRPr="0092504B">
        <w:t xml:space="preserve">) </w:t>
      </w:r>
      <w:r w:rsidR="00FD429A" w:rsidRPr="0092504B">
        <w:t>kombiniran</w:t>
      </w:r>
      <w:r w:rsidR="005B269D">
        <w:t>a</w:t>
      </w:r>
      <w:r w:rsidR="00FD429A" w:rsidRPr="0092504B">
        <w:t xml:space="preserve"> odjel</w:t>
      </w:r>
      <w:r w:rsidR="005B269D">
        <w:t>a</w:t>
      </w:r>
      <w:r w:rsidR="00FD429A" w:rsidRPr="0092504B">
        <w:t>.</w:t>
      </w:r>
      <w:r w:rsidRPr="0092504B">
        <w:t xml:space="preserve"> U PŠ Ciglena u razrednoj nastavi su </w:t>
      </w:r>
      <w:r w:rsidR="001E6262">
        <w:t>če</w:t>
      </w:r>
      <w:r w:rsidR="00FD429A" w:rsidRPr="0092504B">
        <w:t>t</w:t>
      </w:r>
      <w:r w:rsidR="001E6262">
        <w:t>i</w:t>
      </w:r>
      <w:r w:rsidRPr="0092504B">
        <w:t>ri razredna odjela od č</w:t>
      </w:r>
      <w:r w:rsidR="0037323C" w:rsidRPr="0092504B">
        <w:t xml:space="preserve">ega je </w:t>
      </w:r>
      <w:r w:rsidR="00FD429A" w:rsidRPr="0092504B">
        <w:t>1</w:t>
      </w:r>
      <w:r w:rsidR="0037323C" w:rsidRPr="0092504B">
        <w:t>.</w:t>
      </w:r>
      <w:r w:rsidR="002D73B5" w:rsidRPr="0092504B">
        <w:t>/</w:t>
      </w:r>
      <w:r w:rsidR="005B269D">
        <w:t>2</w:t>
      </w:r>
      <w:r w:rsidRPr="0092504B">
        <w:t>. kombinirani RO,</w:t>
      </w:r>
      <w:r w:rsidR="005B269D">
        <w:t xml:space="preserve"> </w:t>
      </w:r>
      <w:r w:rsidR="001E6262">
        <w:t xml:space="preserve">jedan je odjel trećeg i dva odjela </w:t>
      </w:r>
      <w:r w:rsidR="005B269D">
        <w:t>četvrtog</w:t>
      </w:r>
      <w:r w:rsidR="001E6262">
        <w:t xml:space="preserve"> razreda</w:t>
      </w:r>
      <w:r w:rsidR="005B269D">
        <w:t>,</w:t>
      </w:r>
      <w:r w:rsidRPr="0092504B">
        <w:t xml:space="preserve"> a u predmetnoj nastavi  su četiri (4)  redovna  razredna odjela. U PŠ </w:t>
      </w:r>
      <w:proofErr w:type="spellStart"/>
      <w:r w:rsidRPr="0092504B">
        <w:t>Tomaš</w:t>
      </w:r>
      <w:proofErr w:type="spellEnd"/>
      <w:r w:rsidRPr="0092504B">
        <w:t xml:space="preserve"> je je</w:t>
      </w:r>
      <w:r w:rsidR="00AC363A" w:rsidRPr="0092504B">
        <w:t xml:space="preserve">dan kombinirani razredni odjel </w:t>
      </w:r>
      <w:r w:rsidR="001E6262">
        <w:t>1</w:t>
      </w:r>
      <w:r w:rsidR="0037323C" w:rsidRPr="0092504B">
        <w:t>.</w:t>
      </w:r>
      <w:r w:rsidR="00FD429A" w:rsidRPr="0092504B">
        <w:t>/</w:t>
      </w:r>
      <w:r w:rsidR="005B269D">
        <w:t>3</w:t>
      </w:r>
      <w:r w:rsidRPr="0092504B">
        <w:t>.</w:t>
      </w:r>
      <w:r w:rsidR="00FD429A" w:rsidRPr="0092504B">
        <w:t>/</w:t>
      </w:r>
      <w:r w:rsidR="005B269D">
        <w:t>4</w:t>
      </w:r>
      <w:r w:rsidRPr="0092504B">
        <w:t xml:space="preserve">.razreda, a PŠ </w:t>
      </w:r>
      <w:proofErr w:type="spellStart"/>
      <w:r w:rsidRPr="0092504B">
        <w:t>Kokinac</w:t>
      </w:r>
      <w:proofErr w:type="spellEnd"/>
      <w:r w:rsidRPr="0092504B">
        <w:t xml:space="preserve"> zbog malog broja učenika je od  školske godine 2016./2017.</w:t>
      </w:r>
      <w:r w:rsidR="002D73B5" w:rsidRPr="0092504B">
        <w:t xml:space="preserve"> </w:t>
      </w:r>
      <w:r w:rsidRPr="0092504B">
        <w:t xml:space="preserve">privremeno zatvorena. </w:t>
      </w:r>
    </w:p>
    <w:p w14:paraId="4608D4AB" w14:textId="77777777" w:rsidR="0092504B" w:rsidRPr="0092504B" w:rsidRDefault="00BC2DFC" w:rsidP="0067263B">
      <w:pPr>
        <w:spacing w:line="276" w:lineRule="auto"/>
        <w:jc w:val="both"/>
      </w:pPr>
      <w:r w:rsidRPr="0092504B">
        <w:t>Mreža osnovnih škola na području Grada Bjelovara se nije mijenjala</w:t>
      </w:r>
      <w:r w:rsidR="0092504B" w:rsidRPr="0092504B">
        <w:t>.</w:t>
      </w:r>
    </w:p>
    <w:p w14:paraId="5D643B9F" w14:textId="653C08E0" w:rsidR="00BC2DFC" w:rsidRDefault="00BC2DFC" w:rsidP="0067263B">
      <w:pPr>
        <w:spacing w:line="276" w:lineRule="auto"/>
        <w:jc w:val="both"/>
      </w:pPr>
      <w:r w:rsidRPr="0092504B">
        <w:t>Prometna veza područnih škola s matičnom školom je  vrlo dobra, a održava se putem javnog prijevoza (đački autobus) ili internim školskim prijevozom (školski kombi).</w:t>
      </w:r>
    </w:p>
    <w:p w14:paraId="4B2D60A0" w14:textId="26E0BF81" w:rsidR="001B0BDA" w:rsidRDefault="001B0BDA" w:rsidP="0092504B">
      <w:pPr>
        <w:spacing w:line="276" w:lineRule="auto"/>
        <w:jc w:val="both"/>
      </w:pPr>
    </w:p>
    <w:p w14:paraId="171F887D" w14:textId="2FC3E7F9" w:rsidR="001B0BDA" w:rsidRDefault="001B0BDA" w:rsidP="0092504B">
      <w:pPr>
        <w:spacing w:line="276" w:lineRule="auto"/>
        <w:jc w:val="both"/>
      </w:pPr>
    </w:p>
    <w:p w14:paraId="09A6F6A7" w14:textId="65512B2C" w:rsidR="001B0BDA" w:rsidRDefault="001B0BDA" w:rsidP="0092504B">
      <w:pPr>
        <w:spacing w:line="276" w:lineRule="auto"/>
        <w:jc w:val="both"/>
      </w:pPr>
    </w:p>
    <w:p w14:paraId="75F23443" w14:textId="67CBE327" w:rsidR="001B0BDA" w:rsidRDefault="001B0BDA" w:rsidP="0092504B">
      <w:pPr>
        <w:spacing w:line="276" w:lineRule="auto"/>
        <w:jc w:val="both"/>
      </w:pPr>
    </w:p>
    <w:p w14:paraId="13D62FE7" w14:textId="1AF87781" w:rsidR="001B0BDA" w:rsidRDefault="001B0BDA" w:rsidP="0092504B">
      <w:pPr>
        <w:spacing w:line="276" w:lineRule="auto"/>
        <w:jc w:val="both"/>
      </w:pPr>
    </w:p>
    <w:p w14:paraId="490D4763" w14:textId="1D786B4C" w:rsidR="001B0BDA" w:rsidRDefault="001B0BDA" w:rsidP="0092504B">
      <w:pPr>
        <w:spacing w:line="276" w:lineRule="auto"/>
        <w:jc w:val="both"/>
      </w:pPr>
    </w:p>
    <w:p w14:paraId="2FB8FD48" w14:textId="66D96F3F" w:rsidR="001B0BDA" w:rsidRDefault="001B0BDA" w:rsidP="0092504B">
      <w:pPr>
        <w:spacing w:line="276" w:lineRule="auto"/>
        <w:jc w:val="both"/>
      </w:pPr>
    </w:p>
    <w:p w14:paraId="3E8DB7A7" w14:textId="5DCB4D7E" w:rsidR="001B0BDA" w:rsidRDefault="001B0BDA" w:rsidP="0092504B">
      <w:pPr>
        <w:spacing w:line="276" w:lineRule="auto"/>
        <w:jc w:val="both"/>
      </w:pPr>
    </w:p>
    <w:p w14:paraId="5B68D415" w14:textId="5F9D0663" w:rsidR="001B0BDA" w:rsidRDefault="001B0BDA" w:rsidP="0092504B">
      <w:pPr>
        <w:spacing w:line="276" w:lineRule="auto"/>
        <w:jc w:val="both"/>
      </w:pPr>
    </w:p>
    <w:p w14:paraId="260AFF39" w14:textId="0EEDFFD5" w:rsidR="001B0BDA" w:rsidRDefault="001B0BDA" w:rsidP="0092504B">
      <w:pPr>
        <w:spacing w:line="276" w:lineRule="auto"/>
        <w:jc w:val="both"/>
      </w:pPr>
    </w:p>
    <w:p w14:paraId="5B7C44DA" w14:textId="496A3B0F" w:rsidR="001B0BDA" w:rsidRDefault="001B0BDA" w:rsidP="0092504B">
      <w:pPr>
        <w:spacing w:line="276" w:lineRule="auto"/>
        <w:jc w:val="both"/>
      </w:pPr>
    </w:p>
    <w:p w14:paraId="0946D641" w14:textId="77777777" w:rsidR="001B0BDA" w:rsidRPr="0092504B" w:rsidRDefault="001B0BDA" w:rsidP="0092504B">
      <w:pPr>
        <w:spacing w:line="276" w:lineRule="auto"/>
        <w:jc w:val="both"/>
      </w:pPr>
    </w:p>
    <w:p w14:paraId="69503D0B" w14:textId="164008DC" w:rsidR="00BC2DFC" w:rsidRPr="0037323C" w:rsidRDefault="00BC2DFC" w:rsidP="0037323C">
      <w:pPr>
        <w:pStyle w:val="Naslov6"/>
        <w:shd w:val="clear" w:color="auto" w:fill="BFBFBF" w:themeFill="background1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</w:pPr>
      <w:r w:rsidRPr="0037323C"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  <w:t>1.2. PROSTORNI UVJETI</w:t>
      </w:r>
    </w:p>
    <w:p w14:paraId="08D7CE73" w14:textId="77777777" w:rsidR="00031AB9" w:rsidRPr="0037323C" w:rsidRDefault="00031AB9" w:rsidP="00183C68">
      <w:pPr>
        <w:shd w:val="clear" w:color="auto" w:fill="FFFFFF" w:themeFill="background1"/>
        <w:rPr>
          <w:color w:val="3B3838" w:themeColor="background2" w:themeShade="40"/>
        </w:rPr>
      </w:pPr>
    </w:p>
    <w:p w14:paraId="5A17C268" w14:textId="77777777" w:rsidR="00BC2DFC" w:rsidRPr="00183C68" w:rsidRDefault="00BC2DFC" w:rsidP="0037323C">
      <w:pPr>
        <w:shd w:val="clear" w:color="auto" w:fill="BFBFBF" w:themeFill="background1" w:themeFillShade="BF"/>
        <w:rPr>
          <w:b/>
          <w:color w:val="3B3838" w:themeColor="background2" w:themeShade="40"/>
          <w:sz w:val="24"/>
          <w:szCs w:val="24"/>
        </w:rPr>
      </w:pPr>
      <w:r w:rsidRPr="00183C68">
        <w:rPr>
          <w:b/>
          <w:color w:val="3B3838" w:themeColor="background2" w:themeShade="40"/>
          <w:sz w:val="24"/>
          <w:szCs w:val="24"/>
        </w:rPr>
        <w:t>MATIČNA ŠKOLA</w:t>
      </w:r>
      <w:r w:rsidR="00183C68" w:rsidRPr="00183C68">
        <w:rPr>
          <w:b/>
          <w:color w:val="3B3838" w:themeColor="background2" w:themeShade="40"/>
          <w:sz w:val="24"/>
          <w:szCs w:val="24"/>
        </w:rPr>
        <w:t>, ŽELJKA SABOLA 14, BJELOVAR  TEL. 043/ 246 - 906</w:t>
      </w:r>
    </w:p>
    <w:p w14:paraId="5C89E533" w14:textId="77777777" w:rsidR="00B07DAC" w:rsidRDefault="00B07DAC" w:rsidP="00DF0975">
      <w:pPr>
        <w:spacing w:after="0" w:line="360" w:lineRule="auto"/>
        <w:ind w:left="-102"/>
        <w:rPr>
          <w:rFonts w:cs="Calibri"/>
        </w:rPr>
      </w:pPr>
    </w:p>
    <w:p w14:paraId="312AB211" w14:textId="280BFF55" w:rsidR="00E97F60" w:rsidRPr="0067263B" w:rsidRDefault="00BC2DFC" w:rsidP="00655530">
      <w:pPr>
        <w:spacing w:line="360" w:lineRule="auto"/>
        <w:jc w:val="both"/>
      </w:pPr>
      <w:r w:rsidRPr="0067263B">
        <w:t xml:space="preserve">Predmetna nastava se održava </w:t>
      </w:r>
      <w:r w:rsidR="00183C68" w:rsidRPr="0067263B">
        <w:t xml:space="preserve">u </w:t>
      </w:r>
      <w:r w:rsidR="005B269D">
        <w:t xml:space="preserve">jednoj smjeni </w:t>
      </w:r>
      <w:r w:rsidRPr="0067263B">
        <w:t>u dvadeset</w:t>
      </w:r>
      <w:r w:rsidR="001E6262">
        <w:t xml:space="preserve"> jednoj </w:t>
      </w:r>
      <w:r w:rsidRPr="0067263B">
        <w:t>moderno opremljen</w:t>
      </w:r>
      <w:r w:rsidR="001E6262">
        <w:t>oj</w:t>
      </w:r>
      <w:r w:rsidRPr="0067263B">
        <w:t xml:space="preserve"> učionic</w:t>
      </w:r>
      <w:r w:rsidR="001E6262">
        <w:t>i</w:t>
      </w:r>
      <w:r w:rsidRPr="0067263B">
        <w:t xml:space="preserve"> uz koje se nalaze kabineti u prizemlju, na prvom katu i u potkrovlju gdje se nalazi i učionica za manje skupine učenika - češki jezik i kultura. </w:t>
      </w:r>
    </w:p>
    <w:p w14:paraId="4DFDF62A" w14:textId="550C3411" w:rsidR="00E97F60" w:rsidRDefault="002F483E" w:rsidP="002F483E">
      <w:pPr>
        <w:spacing w:after="0"/>
        <w:ind w:left="-102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50364C56" wp14:editId="17D53423">
            <wp:extent cx="3727450" cy="2484967"/>
            <wp:effectExtent l="152400" t="152400" r="368300" b="353695"/>
            <wp:docPr id="6" name="Slika 6" descr="Slika na kojoj se prikazuje stablo, na otvorenom, zgrada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stablo, na otvorenom, zgrada, nebo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131" cy="249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987BF" w14:textId="6570C979" w:rsidR="00E97F60" w:rsidRDefault="00E97F60" w:rsidP="00B742E0">
      <w:pPr>
        <w:spacing w:after="0"/>
        <w:ind w:left="-102"/>
        <w:rPr>
          <w:rFonts w:cs="Calibri"/>
        </w:rPr>
      </w:pPr>
    </w:p>
    <w:p w14:paraId="682271F0" w14:textId="77777777" w:rsidR="002F483E" w:rsidRDefault="002F483E" w:rsidP="00B742E0">
      <w:pPr>
        <w:spacing w:after="0"/>
        <w:ind w:left="-102"/>
        <w:rPr>
          <w:rFonts w:cs="Calibri"/>
        </w:rPr>
      </w:pPr>
    </w:p>
    <w:p w14:paraId="4A1A95B9" w14:textId="32A757A5" w:rsidR="00E97F60" w:rsidRPr="0092504B" w:rsidRDefault="00BC2DFC" w:rsidP="00655530">
      <w:pPr>
        <w:spacing w:line="360" w:lineRule="auto"/>
        <w:jc w:val="both"/>
      </w:pPr>
      <w:r w:rsidRPr="0092504B">
        <w:t>Matična škola ima veliku školsku knjižnicu</w:t>
      </w:r>
      <w:r w:rsidR="001E6262">
        <w:t xml:space="preserve"> i </w:t>
      </w:r>
      <w:r w:rsidRPr="0092504B">
        <w:t>kuhinju s blagovaonicom</w:t>
      </w:r>
      <w:r w:rsidR="001E6262">
        <w:t>.</w:t>
      </w:r>
    </w:p>
    <w:p w14:paraId="78EEBFA8" w14:textId="690C2BAA" w:rsidR="00BC2DFC" w:rsidRPr="0092504B" w:rsidRDefault="00BC2DFC" w:rsidP="00655530">
      <w:pPr>
        <w:spacing w:line="360" w:lineRule="auto"/>
        <w:jc w:val="both"/>
      </w:pPr>
      <w:r w:rsidRPr="0092504B">
        <w:t>Učenici razredne nastave imaju vlastite prikladno opremlj</w:t>
      </w:r>
      <w:r w:rsidR="00AC363A" w:rsidRPr="0092504B">
        <w:t xml:space="preserve">ene i uređene učionice, ukupno 10 učionica </w:t>
      </w:r>
      <w:r w:rsidR="002F483E" w:rsidRPr="0092504B">
        <w:t>za 10</w:t>
      </w:r>
      <w:r w:rsidR="00FD429A" w:rsidRPr="0092504B">
        <w:t xml:space="preserve"> </w:t>
      </w:r>
      <w:r w:rsidR="00B742E0" w:rsidRPr="0092504B">
        <w:t xml:space="preserve">razrednih odjela. </w:t>
      </w:r>
      <w:r w:rsidRPr="0092504B">
        <w:t>U školi su djelomično opremljene učionice za</w:t>
      </w:r>
      <w:r w:rsidR="002660B3" w:rsidRPr="0092504B">
        <w:t xml:space="preserve"> kabinetsku</w:t>
      </w:r>
      <w:r w:rsidRPr="0092504B">
        <w:t xml:space="preserve"> nastavu informatike,</w:t>
      </w:r>
      <w:r w:rsidR="00AC363A" w:rsidRPr="0092504B">
        <w:t xml:space="preserve"> glazbene kulture,</w:t>
      </w:r>
      <w:r w:rsidR="00E54487" w:rsidRPr="0092504B">
        <w:t xml:space="preserve"> fizike,</w:t>
      </w:r>
      <w:r w:rsidRPr="0092504B">
        <w:t xml:space="preserve"> </w:t>
      </w:r>
      <w:r w:rsidR="0037323C" w:rsidRPr="0092504B">
        <w:t>prirode/biologije,</w:t>
      </w:r>
      <w:r w:rsidR="00183C68" w:rsidRPr="0092504B">
        <w:t xml:space="preserve"> </w:t>
      </w:r>
      <w:r w:rsidRPr="0092504B">
        <w:t>kemije</w:t>
      </w:r>
      <w:r w:rsidR="005B269D">
        <w:t xml:space="preserve">, 2 učionice za engleski jezik, 3 učionice za matematiku, 3 učionice za hrvatski jezik, učionica za povijest, učionica za geografiju, učionica za povijest/geografiju, učionica za likovnu kulturu, učionica za </w:t>
      </w:r>
      <w:r w:rsidR="00277279">
        <w:t>tehničku</w:t>
      </w:r>
      <w:r w:rsidR="005B269D">
        <w:t xml:space="preserve"> kulturu, </w:t>
      </w:r>
      <w:r w:rsidR="00277279">
        <w:t>učionica za njemački jezik</w:t>
      </w:r>
      <w:r w:rsidR="001E6262">
        <w:t xml:space="preserve">, </w:t>
      </w:r>
      <w:r w:rsidR="00277279">
        <w:t>učionica za vjeronauk</w:t>
      </w:r>
      <w:r w:rsidR="001E6262">
        <w:t xml:space="preserve"> te jedna multifunkcionalna digitalna učionica budućnosti, koju koriste najviše učenici razredne nastave za nastavu informatike, ali i učitelji razredne i predmetne nastave za projektne aktivnosti </w:t>
      </w:r>
      <w:r w:rsidR="002D3393">
        <w:t xml:space="preserve">međunarodnih </w:t>
      </w:r>
      <w:proofErr w:type="spellStart"/>
      <w:r w:rsidR="001E6262">
        <w:t>eTwinning</w:t>
      </w:r>
      <w:proofErr w:type="spellEnd"/>
      <w:r w:rsidR="001E6262">
        <w:t xml:space="preserve"> i </w:t>
      </w:r>
      <w:proofErr w:type="spellStart"/>
      <w:r w:rsidR="001E6262">
        <w:t>Erasmus</w:t>
      </w:r>
      <w:proofErr w:type="spellEnd"/>
      <w:r w:rsidR="001E6262">
        <w:t>+ projekata te različite edukacije</w:t>
      </w:r>
      <w:r w:rsidRPr="0092504B">
        <w:t>.</w:t>
      </w:r>
    </w:p>
    <w:p w14:paraId="07BD46EE" w14:textId="5F7DFFE8" w:rsidR="00FD429A" w:rsidRPr="0092504B" w:rsidRDefault="00BC2DFC" w:rsidP="00655530">
      <w:pPr>
        <w:spacing w:line="360" w:lineRule="auto"/>
        <w:jc w:val="both"/>
      </w:pPr>
      <w:r w:rsidRPr="0092504B">
        <w:t>Školsko - sportska dvorana ukupne je površine 1771m2 s tr</w:t>
      </w:r>
      <w:r w:rsidR="00315CC5" w:rsidRPr="0092504B">
        <w:t>i vanjska igrališta te</w:t>
      </w:r>
      <w:r w:rsidRPr="0092504B">
        <w:t xml:space="preserve"> se </w:t>
      </w:r>
      <w:r w:rsidR="00183C68" w:rsidRPr="0092504B">
        <w:t xml:space="preserve">nastava tjelesno - </w:t>
      </w:r>
      <w:r w:rsidRPr="0092504B">
        <w:t xml:space="preserve"> zdravstvene kulture odvija u optimalnim uvjetima.</w:t>
      </w:r>
      <w:r w:rsidR="00FD429A" w:rsidRPr="0092504B">
        <w:t xml:space="preserve"> 23. prosinca 2020. završeni su radovi na energetskoj obnovi zgrade naše matične škole koji su trajali od </w:t>
      </w:r>
      <w:r w:rsidR="00B45990" w:rsidRPr="0092504B">
        <w:t>lip</w:t>
      </w:r>
      <w:r w:rsidR="00FD429A" w:rsidRPr="0092504B">
        <w:t>nja 2020. godine. Ukupna vrijednost projekta je 12,2 milijuna kuna, od čega je Europska unija iz Europskog fonda za regionalni razvoj sufinancirala s 6,6 milijuna kuna, a naš osnivač Grad Bjelovar s 5,5 milijuna kuna. Zgrada naše škole je sada nakon obnove prešla iz energetskog razreda D u energetski razred C.</w:t>
      </w:r>
    </w:p>
    <w:p w14:paraId="30B2B664" w14:textId="77777777" w:rsidR="00FD429A" w:rsidRDefault="00FD429A" w:rsidP="00FD429A">
      <w:pPr>
        <w:spacing w:after="0" w:line="360" w:lineRule="auto"/>
        <w:ind w:left="-102"/>
        <w:jc w:val="both"/>
        <w:rPr>
          <w:rFonts w:cs="Calibri"/>
        </w:rPr>
      </w:pPr>
    </w:p>
    <w:p w14:paraId="59C2E36C" w14:textId="7D963501" w:rsidR="00E97F60" w:rsidRDefault="00E97F60" w:rsidP="00B742E0">
      <w:pPr>
        <w:spacing w:after="0" w:line="240" w:lineRule="auto"/>
        <w:ind w:left="-102"/>
        <w:jc w:val="both"/>
        <w:rPr>
          <w:rFonts w:cs="Calibri"/>
        </w:rPr>
      </w:pPr>
    </w:p>
    <w:p w14:paraId="322EE19F" w14:textId="5D6C0F6C" w:rsidR="001B0BDA" w:rsidRDefault="001B0BDA" w:rsidP="00B742E0">
      <w:pPr>
        <w:spacing w:after="0" w:line="240" w:lineRule="auto"/>
        <w:ind w:left="-102"/>
        <w:jc w:val="both"/>
        <w:rPr>
          <w:rFonts w:cs="Calibri"/>
        </w:rPr>
      </w:pPr>
    </w:p>
    <w:p w14:paraId="15989208" w14:textId="77777777" w:rsidR="00655530" w:rsidRDefault="00655530" w:rsidP="00B742E0">
      <w:pPr>
        <w:spacing w:after="0" w:line="240" w:lineRule="auto"/>
        <w:ind w:left="-102"/>
        <w:jc w:val="both"/>
        <w:rPr>
          <w:rFonts w:cs="Calibri"/>
        </w:rPr>
      </w:pPr>
    </w:p>
    <w:p w14:paraId="4AD40A55" w14:textId="77777777" w:rsidR="001B0BDA" w:rsidRDefault="001B0BDA" w:rsidP="00B742E0">
      <w:pPr>
        <w:spacing w:after="0" w:line="240" w:lineRule="auto"/>
        <w:ind w:left="-102"/>
        <w:jc w:val="both"/>
        <w:rPr>
          <w:rFonts w:cs="Calibri"/>
        </w:rPr>
      </w:pPr>
    </w:p>
    <w:p w14:paraId="7ED1D072" w14:textId="6EFCEF9F" w:rsidR="00077BFD" w:rsidRPr="0067263B" w:rsidRDefault="00BC2DFC" w:rsidP="0067263B">
      <w:pPr>
        <w:shd w:val="clear" w:color="auto" w:fill="BFBFBF" w:themeFill="background1" w:themeFillShade="BF"/>
        <w:rPr>
          <w:rFonts w:cs="Calibri"/>
          <w:b/>
          <w:bCs/>
          <w:color w:val="3B3838" w:themeColor="background2" w:themeShade="40"/>
          <w:sz w:val="24"/>
          <w:szCs w:val="24"/>
        </w:rPr>
      </w:pPr>
      <w:r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 xml:space="preserve">PODRUČNA ŠKOLA CIGLENA </w:t>
      </w:r>
      <w:r w:rsidR="00B742E0"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>,</w:t>
      </w:r>
      <w:r w:rsidR="00B742E0" w:rsidRPr="00183C68">
        <w:rPr>
          <w:rFonts w:cs="Arial"/>
          <w:b/>
          <w:color w:val="3B3838" w:themeColor="background2" w:themeShade="40"/>
          <w:sz w:val="24"/>
          <w:szCs w:val="24"/>
        </w:rPr>
        <w:t xml:space="preserve"> 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>VELIKA CIGLENA 7, TEL.</w:t>
      </w:r>
      <w:r w:rsidR="001D370C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  043/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 882-051   </w:t>
      </w:r>
    </w:p>
    <w:p w14:paraId="20EC43AF" w14:textId="77777777" w:rsidR="0067263B" w:rsidRDefault="0067263B" w:rsidP="0067263B">
      <w:pPr>
        <w:spacing w:line="276" w:lineRule="auto"/>
        <w:jc w:val="both"/>
        <w:rPr>
          <w:rFonts w:cs="Calibri"/>
        </w:rPr>
      </w:pPr>
    </w:p>
    <w:p w14:paraId="5236B0B4" w14:textId="7881A6E3" w:rsidR="00E97F60" w:rsidRDefault="00E97F60" w:rsidP="00655530">
      <w:pPr>
        <w:spacing w:line="360" w:lineRule="auto"/>
        <w:jc w:val="both"/>
        <w:rPr>
          <w:rFonts w:cs="Calibri"/>
        </w:rPr>
      </w:pPr>
      <w:r w:rsidRPr="00605A57">
        <w:rPr>
          <w:rFonts w:cs="Calibri"/>
          <w:noProof/>
        </w:rPr>
        <w:drawing>
          <wp:anchor distT="0" distB="0" distL="114300" distR="114300" simplePos="0" relativeHeight="251852288" behindDoc="1" locked="0" layoutInCell="1" allowOverlap="1" wp14:anchorId="24D9F533" wp14:editId="7C2730E5">
            <wp:simplePos x="0" y="0"/>
            <wp:positionH relativeFrom="column">
              <wp:posOffset>-62532</wp:posOffset>
            </wp:positionH>
            <wp:positionV relativeFrom="paragraph">
              <wp:posOffset>654050</wp:posOffset>
            </wp:positionV>
            <wp:extent cx="3089910" cy="2058035"/>
            <wp:effectExtent l="152400" t="152400" r="358140" b="361315"/>
            <wp:wrapTight wrapText="bothSides">
              <wp:wrapPolygon edited="0">
                <wp:start x="21067" y="23200"/>
                <wp:lineTo x="22665" y="22800"/>
                <wp:lineTo x="22665" y="-793"/>
                <wp:lineTo x="21467" y="-2792"/>
                <wp:lineTo x="20268" y="-3592"/>
                <wp:lineTo x="27" y="-3592"/>
                <wp:lineTo x="-1172" y="-2792"/>
                <wp:lineTo x="-2370" y="207"/>
                <wp:lineTo x="-2370" y="19601"/>
                <wp:lineTo x="-772" y="22600"/>
                <wp:lineTo x="-639" y="23200"/>
                <wp:lineTo x="21067" y="23200"/>
              </wp:wrapPolygon>
            </wp:wrapTight>
            <wp:docPr id="7" name="Slika 7" descr="C:\Users\Korisnik\Desktop\20190905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0190905_104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9910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D46490">
        <w:rPr>
          <w:rFonts w:cs="Calibri"/>
        </w:rPr>
        <w:t>Nastava u PŠ Ciglena je osmogodišnja s radom u dvije smjene. Predmetna nastava se održava u dopodnevnoj smjeni (5.</w:t>
      </w:r>
      <w:r w:rsidR="00BC2DFC">
        <w:rPr>
          <w:rFonts w:cs="Calibri"/>
        </w:rPr>
        <w:t xml:space="preserve"> </w:t>
      </w:r>
      <w:r w:rsidR="00BC2DFC" w:rsidRPr="00D46490">
        <w:rPr>
          <w:rFonts w:cs="Calibri"/>
        </w:rPr>
        <w:t>-</w:t>
      </w:r>
      <w:r w:rsidR="00BC2DFC">
        <w:rPr>
          <w:rFonts w:cs="Calibri"/>
        </w:rPr>
        <w:t xml:space="preserve"> </w:t>
      </w:r>
      <w:r w:rsidR="00BC2DFC" w:rsidRPr="00D46490">
        <w:rPr>
          <w:rFonts w:cs="Calibri"/>
        </w:rPr>
        <w:t>8.razred),</w:t>
      </w:r>
      <w:r w:rsidR="00BC2DFC">
        <w:rPr>
          <w:rFonts w:cs="Calibri"/>
        </w:rPr>
        <w:t xml:space="preserve"> </w:t>
      </w:r>
      <w:r w:rsidR="00BC2DFC" w:rsidRPr="00D46490">
        <w:rPr>
          <w:rFonts w:cs="Calibri"/>
        </w:rPr>
        <w:t>a razredna nastava se održava u poslijepodnevnoj smjeni</w:t>
      </w:r>
      <w:r w:rsidR="004F3C66">
        <w:rPr>
          <w:rFonts w:cs="Calibri"/>
        </w:rPr>
        <w:t xml:space="preserve">  </w:t>
      </w:r>
      <w:r w:rsidR="00BC2DFC" w:rsidRPr="00D46490">
        <w:rPr>
          <w:rFonts w:cs="Calibri"/>
        </w:rPr>
        <w:t>(1.-4.razred) i to</w:t>
      </w:r>
      <w:r w:rsidR="00BC2DFC">
        <w:rPr>
          <w:rFonts w:cs="Calibri"/>
        </w:rPr>
        <w:t xml:space="preserve">  u prostoru s četiri učionice te</w:t>
      </w:r>
      <w:r w:rsidR="00BC2DFC" w:rsidRPr="00D46490">
        <w:rPr>
          <w:rFonts w:cs="Calibri"/>
        </w:rPr>
        <w:t xml:space="preserve">  informatičkom učionicom od 30 m</w:t>
      </w:r>
      <w:r w:rsidR="00BC2DFC" w:rsidRPr="00D46490">
        <w:rPr>
          <w:rFonts w:cs="Calibri"/>
          <w:vertAlign w:val="superscript"/>
        </w:rPr>
        <w:t>2</w:t>
      </w:r>
      <w:r w:rsidR="00BC2DFC">
        <w:rPr>
          <w:rFonts w:cs="Calibri"/>
        </w:rPr>
        <w:t xml:space="preserve"> .</w:t>
      </w:r>
    </w:p>
    <w:p w14:paraId="1725DD02" w14:textId="77777777" w:rsidR="00E97F60" w:rsidRDefault="00BC2DFC" w:rsidP="00655530">
      <w:pPr>
        <w:spacing w:line="360" w:lineRule="auto"/>
        <w:jc w:val="both"/>
        <w:rPr>
          <w:rFonts w:cs="Calibri"/>
        </w:rPr>
      </w:pPr>
      <w:r w:rsidRPr="00D46490">
        <w:rPr>
          <w:rFonts w:cs="Calibri"/>
        </w:rPr>
        <w:t xml:space="preserve"> Osim navedenih prostorija u školi je hodnik s učeničkom garderobom, zbornica i razdjelna kuhinja s blagovaonicom,</w:t>
      </w:r>
      <w:r>
        <w:rPr>
          <w:rFonts w:cs="Calibri"/>
        </w:rPr>
        <w:t xml:space="preserve"> </w:t>
      </w:r>
      <w:r w:rsidRPr="00D46490">
        <w:rPr>
          <w:rFonts w:cs="Calibri"/>
        </w:rPr>
        <w:t>sve  ukupne površine 346,5 m</w:t>
      </w:r>
      <w:r w:rsidRPr="00D46490">
        <w:rPr>
          <w:rFonts w:cs="Calibri"/>
          <w:vertAlign w:val="superscript"/>
        </w:rPr>
        <w:t>2</w:t>
      </w:r>
      <w:r w:rsidRPr="00D46490">
        <w:rPr>
          <w:rFonts w:cs="Calibri"/>
        </w:rPr>
        <w:t xml:space="preserve"> te vanjsko asfaltirano igralište za košarku</w:t>
      </w:r>
      <w:r w:rsidR="00315CC5">
        <w:rPr>
          <w:rFonts w:cs="Calibri"/>
        </w:rPr>
        <w:t xml:space="preserve"> i nogomet</w:t>
      </w:r>
      <w:r w:rsidRPr="00D46490">
        <w:rPr>
          <w:rFonts w:cs="Calibri"/>
        </w:rPr>
        <w:t>.</w:t>
      </w:r>
      <w:r w:rsidR="00315CC5">
        <w:rPr>
          <w:rFonts w:cs="Calibri"/>
        </w:rPr>
        <w:t xml:space="preserve"> </w:t>
      </w:r>
    </w:p>
    <w:p w14:paraId="19935131" w14:textId="068BC61E" w:rsidR="00FD429A" w:rsidRDefault="00315CC5" w:rsidP="00655530">
      <w:pPr>
        <w:spacing w:line="360" w:lineRule="auto"/>
        <w:jc w:val="both"/>
        <w:rPr>
          <w:rFonts w:cs="Calibri"/>
        </w:rPr>
      </w:pPr>
      <w:r>
        <w:rPr>
          <w:rFonts w:cs="Calibri"/>
        </w:rPr>
        <w:t>U vanjskom prostoru škole je novo dječje igralište po suvremenim standardima.</w:t>
      </w:r>
      <w:r w:rsidR="00A80F53">
        <w:rPr>
          <w:rFonts w:cs="Calibri"/>
        </w:rPr>
        <w:t xml:space="preserve"> U šk.</w:t>
      </w:r>
      <w:r w:rsidR="001A702E">
        <w:rPr>
          <w:rFonts w:cs="Calibri"/>
        </w:rPr>
        <w:t xml:space="preserve"> </w:t>
      </w:r>
      <w:r w:rsidR="00A80F53">
        <w:rPr>
          <w:rFonts w:cs="Calibri"/>
        </w:rPr>
        <w:t>god. 2016./2017. adaptiran je k</w:t>
      </w:r>
      <w:r>
        <w:rPr>
          <w:rFonts w:cs="Calibri"/>
        </w:rPr>
        <w:t xml:space="preserve">ompletan sanitarni čvor objekta, a tijekom ljeta 2019. godine školska zgrada je energetski obnovljena te je iz </w:t>
      </w:r>
      <w:r w:rsidR="00183C68">
        <w:rPr>
          <w:rFonts w:cs="Calibri"/>
        </w:rPr>
        <w:t>„</w:t>
      </w:r>
      <w:r>
        <w:rPr>
          <w:rFonts w:cs="Calibri"/>
        </w:rPr>
        <w:t>G</w:t>
      </w:r>
      <w:r w:rsidR="00183C68">
        <w:rPr>
          <w:rFonts w:cs="Calibri"/>
        </w:rPr>
        <w:t>“</w:t>
      </w:r>
      <w:r>
        <w:rPr>
          <w:rFonts w:cs="Calibri"/>
        </w:rPr>
        <w:t xml:space="preserve"> energetskog razreda dobila kategoriju </w:t>
      </w:r>
      <w:r w:rsidR="00183C68">
        <w:rPr>
          <w:rFonts w:cs="Calibri"/>
        </w:rPr>
        <w:t>„</w:t>
      </w:r>
      <w:r>
        <w:rPr>
          <w:rFonts w:cs="Calibri"/>
        </w:rPr>
        <w:t>B</w:t>
      </w:r>
      <w:r w:rsidR="00183C68">
        <w:rPr>
          <w:rFonts w:cs="Calibri"/>
        </w:rPr>
        <w:t>“</w:t>
      </w:r>
      <w:r>
        <w:rPr>
          <w:rFonts w:cs="Calibri"/>
        </w:rPr>
        <w:t xml:space="preserve"> energetskog razreda.</w:t>
      </w:r>
      <w:r w:rsidR="00B742E0">
        <w:rPr>
          <w:rFonts w:cs="Calibri"/>
        </w:rPr>
        <w:t xml:space="preserve"> Obnovljena zgrada otvorena je za boravak učenika 09.09.2019.</w:t>
      </w:r>
      <w:r w:rsidR="00277279">
        <w:rPr>
          <w:rFonts w:cs="Calibri"/>
        </w:rPr>
        <w:t xml:space="preserve"> </w:t>
      </w:r>
      <w:r w:rsidR="00183C68">
        <w:rPr>
          <w:rFonts w:cs="Calibri"/>
        </w:rPr>
        <w:t>godine.</w:t>
      </w:r>
    </w:p>
    <w:p w14:paraId="36328C49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4D59AE02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5D473B2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B0799BC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17EC8BE1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7ED5D587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454660AB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4CAA07E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047740CD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36BD6655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58A9D3F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3116399C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4FB859EB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3DEE032F" w14:textId="77777777" w:rsidR="0067263B" w:rsidRDefault="0067263B" w:rsidP="0067263B">
      <w:pPr>
        <w:spacing w:line="276" w:lineRule="auto"/>
        <w:jc w:val="both"/>
        <w:rPr>
          <w:rFonts w:cs="Calibri"/>
        </w:rPr>
      </w:pPr>
    </w:p>
    <w:p w14:paraId="2CB6D5CD" w14:textId="2ECCCD76" w:rsidR="00077BFD" w:rsidRPr="000A09C6" w:rsidRDefault="00605A57" w:rsidP="000A09C6">
      <w:pPr>
        <w:shd w:val="clear" w:color="auto" w:fill="BFBFBF" w:themeFill="background1" w:themeFillShade="BF"/>
        <w:tabs>
          <w:tab w:val="left" w:pos="4820"/>
        </w:tabs>
        <w:rPr>
          <w:rFonts w:cs="Calibri"/>
          <w:b/>
          <w:bCs/>
          <w:color w:val="3B3838" w:themeColor="background2" w:themeShade="40"/>
          <w:sz w:val="24"/>
          <w:szCs w:val="24"/>
        </w:rPr>
      </w:pPr>
      <w:r w:rsidRPr="00183C68">
        <w:rPr>
          <w:rFonts w:cs="Calibri"/>
          <w:color w:val="3B3838" w:themeColor="background2" w:themeShade="40"/>
          <w:sz w:val="24"/>
          <w:szCs w:val="24"/>
        </w:rPr>
        <w:t xml:space="preserve"> </w:t>
      </w:r>
      <w:r w:rsidR="00BC2DFC"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>PODRUČNA ŠKOLA NOVE PLAVNICE</w:t>
      </w:r>
      <w:r w:rsidR="00B742E0"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 xml:space="preserve">,   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NOVE PLAVNICE 2, TEL. </w:t>
      </w:r>
      <w:r w:rsidR="001D370C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 043/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>251-748</w:t>
      </w:r>
    </w:p>
    <w:p w14:paraId="5AA8A801" w14:textId="77777777" w:rsidR="000A09C6" w:rsidRDefault="000A09C6" w:rsidP="00BC2DFC">
      <w:pPr>
        <w:pStyle w:val="Uvuenotijeloteksta"/>
        <w:spacing w:line="360" w:lineRule="auto"/>
        <w:ind w:left="100"/>
        <w:jc w:val="both"/>
        <w:rPr>
          <w:rFonts w:cs="Calibri"/>
        </w:rPr>
      </w:pPr>
    </w:p>
    <w:p w14:paraId="7D34EE70" w14:textId="0DC81AC4" w:rsidR="00DF0975" w:rsidRDefault="00773178" w:rsidP="00655530">
      <w:pPr>
        <w:pStyle w:val="Uvuenotijeloteksta"/>
        <w:spacing w:line="360" w:lineRule="auto"/>
        <w:ind w:left="100"/>
        <w:jc w:val="both"/>
        <w:rPr>
          <w:rFonts w:cs="Calibri"/>
        </w:rPr>
      </w:pPr>
      <w:r w:rsidRPr="003A4E20">
        <w:rPr>
          <w:noProof/>
        </w:rPr>
        <w:drawing>
          <wp:anchor distT="0" distB="0" distL="114300" distR="114300" simplePos="0" relativeHeight="251856384" behindDoc="1" locked="0" layoutInCell="1" allowOverlap="1" wp14:anchorId="1C7A61E8" wp14:editId="6E236BA7">
            <wp:simplePos x="0" y="0"/>
            <wp:positionH relativeFrom="margin">
              <wp:posOffset>-230505</wp:posOffset>
            </wp:positionH>
            <wp:positionV relativeFrom="paragraph">
              <wp:posOffset>322580</wp:posOffset>
            </wp:positionV>
            <wp:extent cx="3766185" cy="2630805"/>
            <wp:effectExtent l="152400" t="152400" r="367665" b="360045"/>
            <wp:wrapTight wrapText="bothSides">
              <wp:wrapPolygon edited="0">
                <wp:start x="21163" y="22851"/>
                <wp:lineTo x="22474" y="22538"/>
                <wp:lineTo x="22474" y="-610"/>
                <wp:lineTo x="20507" y="-2487"/>
                <wp:lineTo x="20507" y="-2800"/>
                <wp:lineTo x="-33" y="-2800"/>
                <wp:lineTo x="-142" y="-2487"/>
                <wp:lineTo x="-1890" y="-141"/>
                <wp:lineTo x="-1999" y="20036"/>
                <wp:lineTo x="-688" y="22382"/>
                <wp:lineTo x="-579" y="22851"/>
                <wp:lineTo x="21163" y="22851"/>
              </wp:wrapPolygon>
            </wp:wrapTight>
            <wp:docPr id="10" name="Slika 10" descr="C:\Users\Korisnik\Desktop\NP OTVORENJE 27.9.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P OTVORENJE 27.9.2019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6185" cy="263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D46490">
        <w:rPr>
          <w:rFonts w:cs="Calibri"/>
        </w:rPr>
        <w:t xml:space="preserve">U prigradskom naselju Nove </w:t>
      </w:r>
      <w:proofErr w:type="spellStart"/>
      <w:r w:rsidR="00BC2DFC" w:rsidRPr="00D46490">
        <w:rPr>
          <w:rFonts w:cs="Calibri"/>
        </w:rPr>
        <w:t>Plavnice</w:t>
      </w:r>
      <w:proofErr w:type="spellEnd"/>
      <w:r w:rsidR="00BC2DFC" w:rsidRPr="00D46490">
        <w:rPr>
          <w:rFonts w:cs="Calibri"/>
        </w:rPr>
        <w:t xml:space="preserve"> nalazi se četverogodišnja područna škola površine 461 m</w:t>
      </w:r>
      <w:r w:rsidR="00BC2DFC" w:rsidRPr="00D46490">
        <w:rPr>
          <w:rFonts w:cs="Calibri"/>
          <w:vertAlign w:val="superscript"/>
        </w:rPr>
        <w:t>2</w:t>
      </w:r>
      <w:r w:rsidR="00BC2DFC" w:rsidRPr="00D46490">
        <w:rPr>
          <w:rFonts w:cs="Calibri"/>
        </w:rPr>
        <w:t xml:space="preserve"> u kojoj se nalaze četiri </w:t>
      </w:r>
      <w:r w:rsidR="00183C68">
        <w:rPr>
          <w:rFonts w:cs="Calibri"/>
        </w:rPr>
        <w:t xml:space="preserve">  </w:t>
      </w:r>
      <w:r w:rsidR="00BC2DFC" w:rsidRPr="00D46490">
        <w:rPr>
          <w:rFonts w:cs="Calibri"/>
        </w:rPr>
        <w:t>razredne učionice ,</w:t>
      </w:r>
      <w:r w:rsidR="00183C68">
        <w:rPr>
          <w:rFonts w:cs="Calibri"/>
        </w:rPr>
        <w:t xml:space="preserve"> hodnik s učeničkom</w:t>
      </w:r>
      <w:r w:rsidR="00277279">
        <w:rPr>
          <w:rFonts w:cs="Calibri"/>
        </w:rPr>
        <w:t xml:space="preserve"> </w:t>
      </w:r>
      <w:r w:rsidR="00183C68">
        <w:rPr>
          <w:rFonts w:cs="Calibri"/>
        </w:rPr>
        <w:t xml:space="preserve">garderobom, </w:t>
      </w:r>
      <w:r w:rsidR="00BC2DFC" w:rsidRPr="00D46490">
        <w:rPr>
          <w:rFonts w:cs="Calibri"/>
        </w:rPr>
        <w:t xml:space="preserve">blagovaonica, razdjelna </w:t>
      </w:r>
      <w:r w:rsidR="00BC2DFC">
        <w:rPr>
          <w:rFonts w:cs="Calibri"/>
        </w:rPr>
        <w:t xml:space="preserve">kuhinja i </w:t>
      </w:r>
      <w:r w:rsidR="00BC2DFC" w:rsidRPr="00D46490">
        <w:rPr>
          <w:rFonts w:cs="Calibri"/>
        </w:rPr>
        <w:t>zbornica. Vanjski prostor sadrži asfaltirano igr</w:t>
      </w:r>
      <w:r w:rsidR="00BC2DFC">
        <w:rPr>
          <w:rFonts w:cs="Calibri"/>
        </w:rPr>
        <w:t>alište za nastavu TZK</w:t>
      </w:r>
      <w:r w:rsidR="00AC363A">
        <w:rPr>
          <w:rFonts w:cs="Calibri"/>
        </w:rPr>
        <w:t xml:space="preserve"> na kojem je u proljeće 2018. godine uređeno igralište sa spravama – toboganom, ljuljačkama i penjalicom, </w:t>
      </w:r>
      <w:r w:rsidR="00BC2DFC">
        <w:rPr>
          <w:rFonts w:cs="Calibri"/>
        </w:rPr>
        <w:t xml:space="preserve"> te uređen park</w:t>
      </w:r>
      <w:r w:rsidR="00183C68">
        <w:rPr>
          <w:rFonts w:cs="Calibri"/>
        </w:rPr>
        <w:t xml:space="preserve"> s klupama </w:t>
      </w:r>
      <w:r w:rsidR="00BC2DFC">
        <w:rPr>
          <w:rFonts w:cs="Calibri"/>
        </w:rPr>
        <w:t xml:space="preserve"> i</w:t>
      </w:r>
      <w:r w:rsidR="00183C68">
        <w:rPr>
          <w:rFonts w:cs="Calibri"/>
        </w:rPr>
        <w:t xml:space="preserve"> zelenom površinom</w:t>
      </w:r>
      <w:r w:rsidR="00BC2DFC" w:rsidRPr="00D46490">
        <w:rPr>
          <w:rFonts w:cs="Calibri"/>
        </w:rPr>
        <w:t>.</w:t>
      </w:r>
      <w:r w:rsidR="00315CC5">
        <w:rPr>
          <w:rFonts w:cs="Calibri"/>
        </w:rPr>
        <w:t xml:space="preserve"> </w:t>
      </w:r>
    </w:p>
    <w:p w14:paraId="54D8C3DE" w14:textId="201A439A" w:rsidR="007631EA" w:rsidRDefault="00315CC5" w:rsidP="00655530">
      <w:pPr>
        <w:pStyle w:val="Uvuenotijeloteksta"/>
        <w:spacing w:line="360" w:lineRule="auto"/>
        <w:ind w:left="100"/>
        <w:jc w:val="both"/>
        <w:rPr>
          <w:rFonts w:cs="Calibri"/>
        </w:rPr>
      </w:pPr>
      <w:r>
        <w:rPr>
          <w:rFonts w:cs="Calibri"/>
        </w:rPr>
        <w:t xml:space="preserve">Tijekom ljeta 2019. godine   školska zgrada je energetski obnovljena te je iz </w:t>
      </w:r>
      <w:r w:rsidR="00183C68">
        <w:rPr>
          <w:rFonts w:cs="Calibri"/>
        </w:rPr>
        <w:t>„</w:t>
      </w:r>
      <w:r>
        <w:rPr>
          <w:rFonts w:cs="Calibri"/>
        </w:rPr>
        <w:t>G</w:t>
      </w:r>
      <w:r w:rsidR="00183C68">
        <w:rPr>
          <w:rFonts w:cs="Calibri"/>
        </w:rPr>
        <w:t>“</w:t>
      </w:r>
      <w:r>
        <w:rPr>
          <w:rFonts w:cs="Calibri"/>
        </w:rPr>
        <w:t xml:space="preserve"> energetskog razreda dobila k</w:t>
      </w:r>
      <w:r w:rsidR="00B742E0">
        <w:rPr>
          <w:rFonts w:cs="Calibri"/>
        </w:rPr>
        <w:t xml:space="preserve">ategoriju </w:t>
      </w:r>
      <w:r w:rsidR="00183C68">
        <w:rPr>
          <w:rFonts w:cs="Calibri"/>
        </w:rPr>
        <w:t>„</w:t>
      </w:r>
      <w:r w:rsidR="00B742E0">
        <w:rPr>
          <w:rFonts w:cs="Calibri"/>
        </w:rPr>
        <w:t>B</w:t>
      </w:r>
      <w:r w:rsidR="00183C68">
        <w:rPr>
          <w:rFonts w:cs="Calibri"/>
        </w:rPr>
        <w:t>“</w:t>
      </w:r>
      <w:r w:rsidR="00B742E0">
        <w:rPr>
          <w:rFonts w:cs="Calibri"/>
        </w:rPr>
        <w:t xml:space="preserve"> energetskog razreda. Obnovljena zgrada otvorena je</w:t>
      </w:r>
      <w:r w:rsidR="00D23E8C">
        <w:rPr>
          <w:rFonts w:cs="Calibri"/>
        </w:rPr>
        <w:t xml:space="preserve"> za</w:t>
      </w:r>
      <w:r w:rsidR="00077BFD">
        <w:rPr>
          <w:rFonts w:cs="Calibri"/>
        </w:rPr>
        <w:t xml:space="preserve"> boravak </w:t>
      </w:r>
      <w:r w:rsidR="00B742E0">
        <w:rPr>
          <w:rFonts w:cs="Calibri"/>
        </w:rPr>
        <w:t>učenika 10.09.2019.</w:t>
      </w:r>
      <w:r w:rsidR="007F6289">
        <w:rPr>
          <w:rFonts w:cs="Calibri"/>
        </w:rPr>
        <w:t xml:space="preserve"> </w:t>
      </w:r>
      <w:r w:rsidR="005110DB">
        <w:rPr>
          <w:rFonts w:cs="Calibri"/>
        </w:rPr>
        <w:t>godine</w:t>
      </w:r>
      <w:r w:rsidR="007F6289">
        <w:rPr>
          <w:rFonts w:cs="Calibri"/>
        </w:rPr>
        <w:t>.</w:t>
      </w:r>
    </w:p>
    <w:p w14:paraId="1ADEFEEE" w14:textId="77777777" w:rsidR="00BC2DFC" w:rsidRPr="007F6289" w:rsidRDefault="00BC2DFC" w:rsidP="00183C68">
      <w:pPr>
        <w:pStyle w:val="Uvuenotijeloteksta"/>
        <w:shd w:val="clear" w:color="auto" w:fill="AEAAAA" w:themeFill="background2" w:themeFillShade="BF"/>
        <w:spacing w:after="0" w:line="240" w:lineRule="auto"/>
        <w:ind w:left="0"/>
        <w:rPr>
          <w:rFonts w:cs="Calibri"/>
          <w:b/>
          <w:bCs/>
          <w:color w:val="3B3838" w:themeColor="background2" w:themeShade="40"/>
          <w:sz w:val="24"/>
        </w:rPr>
      </w:pPr>
      <w:r w:rsidRPr="007F6289">
        <w:rPr>
          <w:rFonts w:cs="Calibri"/>
          <w:b/>
          <w:bCs/>
          <w:color w:val="3B3838" w:themeColor="background2" w:themeShade="40"/>
          <w:sz w:val="24"/>
        </w:rPr>
        <w:t>PODRUČNA ŠKOLA  KLOKOČEVAC</w:t>
      </w:r>
      <w:r w:rsidR="001D370C" w:rsidRPr="007F6289">
        <w:rPr>
          <w:rFonts w:cs="Calibri"/>
          <w:b/>
          <w:bCs/>
          <w:color w:val="3B3838" w:themeColor="background2" w:themeShade="40"/>
          <w:sz w:val="24"/>
        </w:rPr>
        <w:t xml:space="preserve">,    </w:t>
      </w:r>
      <w:r w:rsidR="001D370C" w:rsidRPr="007F6289">
        <w:rPr>
          <w:rFonts w:cs="Calibri"/>
          <w:b/>
          <w:color w:val="3B3838" w:themeColor="background2" w:themeShade="40"/>
          <w:sz w:val="24"/>
          <w:shd w:val="clear" w:color="auto" w:fill="AEAAAA" w:themeFill="background2" w:themeFillShade="BF"/>
        </w:rPr>
        <w:t>KLOKOČEVAC</w:t>
      </w:r>
      <w:r w:rsidR="004C0533" w:rsidRPr="007F6289">
        <w:rPr>
          <w:rFonts w:cs="Calibri"/>
          <w:b/>
          <w:color w:val="3B3838" w:themeColor="background2" w:themeShade="40"/>
          <w:sz w:val="24"/>
          <w:shd w:val="clear" w:color="auto" w:fill="AEAAAA" w:themeFill="background2" w:themeFillShade="BF"/>
        </w:rPr>
        <w:t xml:space="preserve"> 88</w:t>
      </w:r>
      <w:r w:rsidR="001D370C" w:rsidRPr="007F6289">
        <w:rPr>
          <w:rFonts w:cs="Calibri"/>
          <w:b/>
          <w:color w:val="3B3838" w:themeColor="background2" w:themeShade="40"/>
          <w:sz w:val="24"/>
          <w:shd w:val="clear" w:color="auto" w:fill="AEAAAA" w:themeFill="background2" w:themeFillShade="BF"/>
        </w:rPr>
        <w:t>, TEL.  043/251-239</w:t>
      </w:r>
    </w:p>
    <w:p w14:paraId="43535EEE" w14:textId="7D73C886" w:rsidR="002F483E" w:rsidRPr="007F6289" w:rsidRDefault="00C32463" w:rsidP="007F6289">
      <w:pPr>
        <w:pStyle w:val="Uvuenotijeloteksta"/>
        <w:shd w:val="clear" w:color="auto" w:fill="FFFFFF" w:themeFill="background1"/>
        <w:spacing w:line="240" w:lineRule="auto"/>
        <w:rPr>
          <w:rFonts w:cs="Arial"/>
          <w:b/>
          <w:bCs/>
        </w:rPr>
      </w:pPr>
      <w:r w:rsidRPr="00C32463">
        <w:rPr>
          <w:rFonts w:cs="Calibri"/>
          <w:b/>
          <w:color w:val="323E4F" w:themeColor="text2" w:themeShade="BF"/>
        </w:rPr>
        <w:t xml:space="preserve">  </w:t>
      </w:r>
    </w:p>
    <w:p w14:paraId="6A0BB33D" w14:textId="5B987BE0" w:rsidR="007D3483" w:rsidRDefault="007F6289" w:rsidP="007D3483">
      <w:pPr>
        <w:pStyle w:val="Uvuenotijeloteksta"/>
        <w:spacing w:line="360" w:lineRule="auto"/>
        <w:ind w:left="0"/>
        <w:jc w:val="both"/>
        <w:rPr>
          <w:rFonts w:cs="Calibri"/>
        </w:rPr>
      </w:pPr>
      <w:r w:rsidRPr="006E472D">
        <w:rPr>
          <w:rFonts w:cs="Arial"/>
          <w:b/>
          <w:bCs/>
          <w:noProof/>
        </w:rPr>
        <w:drawing>
          <wp:anchor distT="0" distB="0" distL="114300" distR="114300" simplePos="0" relativeHeight="251858432" behindDoc="1" locked="0" layoutInCell="1" allowOverlap="1" wp14:anchorId="38CF4D4B" wp14:editId="07DD9B39">
            <wp:simplePos x="0" y="0"/>
            <wp:positionH relativeFrom="column">
              <wp:posOffset>63375</wp:posOffset>
            </wp:positionH>
            <wp:positionV relativeFrom="paragraph">
              <wp:posOffset>208487</wp:posOffset>
            </wp:positionV>
            <wp:extent cx="3678182" cy="2533650"/>
            <wp:effectExtent l="152400" t="152400" r="360680" b="361950"/>
            <wp:wrapTight wrapText="bothSides">
              <wp:wrapPolygon edited="0">
                <wp:start x="448" y="-1299"/>
                <wp:lineTo x="-895" y="-974"/>
                <wp:lineTo x="-783" y="22574"/>
                <wp:lineTo x="1007" y="24198"/>
                <wp:lineTo x="1119" y="24523"/>
                <wp:lineTo x="21593" y="24523"/>
                <wp:lineTo x="21704" y="24198"/>
                <wp:lineTo x="23383" y="22574"/>
                <wp:lineTo x="23606" y="19814"/>
                <wp:lineTo x="23606" y="1624"/>
                <wp:lineTo x="22264" y="-812"/>
                <wp:lineTo x="22152" y="-1299"/>
                <wp:lineTo x="448" y="-1299"/>
              </wp:wrapPolygon>
            </wp:wrapTight>
            <wp:docPr id="8" name="Slika 3" descr="C:\Users\matija\Desktop\IMGP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ija\Desktop\IMGP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82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D46490">
        <w:rPr>
          <w:rFonts w:cs="Calibri"/>
        </w:rPr>
        <w:t xml:space="preserve">Nastava u PŠ Klokočevac održava se u novoizgrađenoj školskoj zgradi, mjesnom domu koji je </w:t>
      </w:r>
      <w:r w:rsidR="00BC2DFC">
        <w:rPr>
          <w:rFonts w:cs="Calibri"/>
        </w:rPr>
        <w:t>2009.</w:t>
      </w:r>
      <w:r w:rsidR="00277279">
        <w:rPr>
          <w:rFonts w:cs="Calibri"/>
        </w:rPr>
        <w:t xml:space="preserve"> </w:t>
      </w:r>
      <w:r w:rsidR="00BC2DFC">
        <w:rPr>
          <w:rFonts w:cs="Calibri"/>
        </w:rPr>
        <w:t>godine</w:t>
      </w:r>
      <w:r w:rsidR="00BC2DFC" w:rsidRPr="00D46490">
        <w:rPr>
          <w:rFonts w:cs="Calibri"/>
        </w:rPr>
        <w:t xml:space="preserve"> prenamijenjen za potrebe škole. Škola se sastoji od prizemlja ukupne površine 239 m2  u kojem se nalazi učenička garderoba i dvorana mjesnog odbora u kojoj se povremeno održ</w:t>
      </w:r>
      <w:r w:rsidR="00BC2DFC">
        <w:rPr>
          <w:rFonts w:cs="Calibri"/>
        </w:rPr>
        <w:t xml:space="preserve">ava nastava TZK. </w:t>
      </w:r>
    </w:p>
    <w:p w14:paraId="5DE828AA" w14:textId="77777777" w:rsidR="00077BFD" w:rsidRDefault="00BC2DFC" w:rsidP="007D3483">
      <w:pPr>
        <w:pStyle w:val="Uvuenotijeloteksta"/>
        <w:spacing w:line="360" w:lineRule="auto"/>
        <w:ind w:left="0"/>
        <w:jc w:val="both"/>
        <w:rPr>
          <w:rFonts w:cs="Calibri"/>
        </w:rPr>
      </w:pPr>
      <w:r>
        <w:rPr>
          <w:rFonts w:cs="Calibri"/>
        </w:rPr>
        <w:t>Na katu zgrade</w:t>
      </w:r>
      <w:r w:rsidRPr="00D46490">
        <w:rPr>
          <w:rFonts w:cs="Calibri"/>
        </w:rPr>
        <w:t xml:space="preserve"> do kojeg vode stepenice na kojima je i prilagođena podizna r</w:t>
      </w:r>
      <w:r w:rsidR="00183C68">
        <w:rPr>
          <w:rFonts w:cs="Calibri"/>
        </w:rPr>
        <w:t xml:space="preserve">ampa za invalide, nalaze se četiri </w:t>
      </w:r>
      <w:r w:rsidRPr="00D46490">
        <w:rPr>
          <w:rFonts w:cs="Calibri"/>
        </w:rPr>
        <w:t xml:space="preserve">učionice, </w:t>
      </w:r>
      <w:r w:rsidR="00183C68">
        <w:rPr>
          <w:rFonts w:cs="Calibri"/>
        </w:rPr>
        <w:t xml:space="preserve"> </w:t>
      </w:r>
      <w:r w:rsidRPr="00D46490">
        <w:rPr>
          <w:rFonts w:cs="Calibri"/>
        </w:rPr>
        <w:t xml:space="preserve">zbornica za učitelje, razdjelna kuhinja i blagovaonica. </w:t>
      </w:r>
      <w:r w:rsidR="00183C68">
        <w:rPr>
          <w:rFonts w:cs="Calibri"/>
        </w:rPr>
        <w:t xml:space="preserve">  </w:t>
      </w:r>
      <w:r w:rsidRPr="00D46490">
        <w:rPr>
          <w:rFonts w:cs="Calibri"/>
        </w:rPr>
        <w:t>Kat iznosi ukupno 235,98 m2. Na katu i u prizemlju nalazi se prilagođeni sanitarni čvor za učenike s invaliditetom te sanitarni čvor za učenike  i učitelje.</w:t>
      </w:r>
      <w:r w:rsidR="00D05B12">
        <w:rPr>
          <w:rFonts w:cs="Calibri"/>
        </w:rPr>
        <w:t xml:space="preserve"> </w:t>
      </w:r>
    </w:p>
    <w:p w14:paraId="229E5DD5" w14:textId="03D52A9E" w:rsidR="00031AB9" w:rsidRDefault="00D05B12" w:rsidP="007F6289">
      <w:pPr>
        <w:pStyle w:val="Uvuenotijeloteksta"/>
        <w:spacing w:line="360" w:lineRule="auto"/>
        <w:ind w:left="0"/>
        <w:jc w:val="both"/>
        <w:rPr>
          <w:rFonts w:cs="Calibri"/>
        </w:rPr>
      </w:pPr>
      <w:r>
        <w:rPr>
          <w:rFonts w:cs="Calibri"/>
        </w:rPr>
        <w:lastRenderedPageBreak/>
        <w:t>Od prosinca 2019. do  siječnja  2020.</w:t>
      </w:r>
      <w:r w:rsidR="00277279">
        <w:rPr>
          <w:rFonts w:cs="Calibri"/>
        </w:rPr>
        <w:t xml:space="preserve"> </w:t>
      </w:r>
      <w:r>
        <w:rPr>
          <w:rFonts w:cs="Calibri"/>
        </w:rPr>
        <w:t xml:space="preserve">godine izvršena je </w:t>
      </w:r>
      <w:r w:rsidR="00315CC5">
        <w:rPr>
          <w:rFonts w:cs="Calibri"/>
        </w:rPr>
        <w:t xml:space="preserve"> </w:t>
      </w:r>
      <w:r>
        <w:rPr>
          <w:rFonts w:cs="Calibri"/>
        </w:rPr>
        <w:t xml:space="preserve">  </w:t>
      </w:r>
      <w:r w:rsidR="00315CC5">
        <w:rPr>
          <w:rFonts w:cs="Calibri"/>
        </w:rPr>
        <w:t>adaptacija dijela prostora kata škole za još jednu</w:t>
      </w:r>
      <w:r>
        <w:rPr>
          <w:rFonts w:cs="Calibri"/>
        </w:rPr>
        <w:t xml:space="preserve">, četvrtu  učionicu te je od 09.01.2020. godine škola krenula s radom </w:t>
      </w:r>
      <w:r w:rsidR="00315CC5">
        <w:rPr>
          <w:rFonts w:cs="Calibri"/>
        </w:rPr>
        <w:t xml:space="preserve">u jednoj smjeni. </w:t>
      </w:r>
      <w:r w:rsidR="00BC2DFC" w:rsidRPr="00D46490">
        <w:rPr>
          <w:rFonts w:cs="Calibri"/>
        </w:rPr>
        <w:t xml:space="preserve"> U okolišu škole uređeno je koš</w:t>
      </w:r>
      <w:r>
        <w:rPr>
          <w:rFonts w:cs="Calibri"/>
        </w:rPr>
        <w:t>arkaško i rukometno igralište te</w:t>
      </w:r>
      <w:r w:rsidR="00BC2DFC" w:rsidRPr="00D46490">
        <w:rPr>
          <w:rFonts w:cs="Calibri"/>
        </w:rPr>
        <w:t xml:space="preserve"> dječje igralište</w:t>
      </w:r>
      <w:r w:rsidR="00340701">
        <w:rPr>
          <w:rFonts w:cs="Calibri"/>
        </w:rPr>
        <w:t xml:space="preserve"> sa spravama </w:t>
      </w:r>
      <w:r>
        <w:rPr>
          <w:rFonts w:cs="Calibri"/>
        </w:rPr>
        <w:t xml:space="preserve"> i </w:t>
      </w:r>
      <w:r w:rsidR="00D35D4A">
        <w:rPr>
          <w:rFonts w:cs="Calibri"/>
        </w:rPr>
        <w:t xml:space="preserve"> parkiralište</w:t>
      </w:r>
      <w:r w:rsidR="00BC2DFC">
        <w:rPr>
          <w:rFonts w:cs="Calibri"/>
        </w:rPr>
        <w:t>.</w:t>
      </w:r>
    </w:p>
    <w:p w14:paraId="3082751E" w14:textId="77777777" w:rsidR="007D3483" w:rsidRPr="00631A3B" w:rsidRDefault="007D3483" w:rsidP="00BC2DFC">
      <w:pPr>
        <w:pStyle w:val="Uvuenotijeloteksta"/>
        <w:spacing w:line="360" w:lineRule="auto"/>
        <w:ind w:left="0"/>
        <w:rPr>
          <w:rFonts w:cs="Calibri"/>
        </w:rPr>
      </w:pPr>
    </w:p>
    <w:p w14:paraId="17D3D758" w14:textId="77777777" w:rsidR="00D35D4A" w:rsidRPr="00D05B12" w:rsidRDefault="00BC2DFC" w:rsidP="00D05B12">
      <w:pPr>
        <w:pStyle w:val="Uvuenotijeloteksta"/>
        <w:shd w:val="clear" w:color="auto" w:fill="AEAAAA" w:themeFill="background2" w:themeFillShade="BF"/>
        <w:ind w:left="0"/>
        <w:rPr>
          <w:rFonts w:cs="Calibri"/>
          <w:color w:val="3B3838" w:themeColor="background2" w:themeShade="40"/>
          <w:sz w:val="24"/>
          <w:szCs w:val="24"/>
        </w:rPr>
      </w:pPr>
      <w:r w:rsidRPr="00D05B12">
        <w:rPr>
          <w:rFonts w:cs="Calibri"/>
          <w:b/>
          <w:bCs/>
          <w:color w:val="3B3838" w:themeColor="background2" w:themeShade="40"/>
          <w:sz w:val="24"/>
          <w:szCs w:val="24"/>
        </w:rPr>
        <w:t xml:space="preserve">PODRUČNA ŠKOLA TOMAŠ </w:t>
      </w:r>
      <w:r w:rsidR="001D370C" w:rsidRPr="00D05B12">
        <w:rPr>
          <w:rFonts w:cs="Calibri"/>
          <w:b/>
          <w:bCs/>
          <w:color w:val="3B3838" w:themeColor="background2" w:themeShade="40"/>
          <w:sz w:val="24"/>
          <w:szCs w:val="24"/>
        </w:rPr>
        <w:t>,   TOMAŠ 86,  tel. 043/  882-052</w:t>
      </w:r>
    </w:p>
    <w:p w14:paraId="34F8FD79" w14:textId="14E1BE4B" w:rsidR="007D3483" w:rsidRDefault="007D3483" w:rsidP="00D35D4A">
      <w:pPr>
        <w:pStyle w:val="Uvuenotijeloteksta"/>
        <w:spacing w:line="360" w:lineRule="auto"/>
        <w:ind w:left="0"/>
        <w:rPr>
          <w:rFonts w:cs="Calibri"/>
        </w:rPr>
      </w:pPr>
    </w:p>
    <w:p w14:paraId="4F20CEC4" w14:textId="2AB8F6D3" w:rsidR="007D3483" w:rsidRDefault="007F6289" w:rsidP="00D35D4A">
      <w:pPr>
        <w:pStyle w:val="Uvuenotijeloteksta"/>
        <w:spacing w:line="360" w:lineRule="auto"/>
        <w:ind w:left="0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55680" behindDoc="1" locked="0" layoutInCell="1" allowOverlap="1" wp14:anchorId="23D81ECD" wp14:editId="4318819E">
            <wp:simplePos x="0" y="0"/>
            <wp:positionH relativeFrom="page">
              <wp:posOffset>960119</wp:posOffset>
            </wp:positionH>
            <wp:positionV relativeFrom="paragraph">
              <wp:posOffset>43180</wp:posOffset>
            </wp:positionV>
            <wp:extent cx="3660097" cy="2110740"/>
            <wp:effectExtent l="152400" t="152400" r="360045" b="365760"/>
            <wp:wrapTight wrapText="bothSides">
              <wp:wrapPolygon edited="0">
                <wp:start x="450" y="-1560"/>
                <wp:lineTo x="-900" y="-1170"/>
                <wp:lineTo x="-900" y="22419"/>
                <wp:lineTo x="-337" y="23783"/>
                <wp:lineTo x="1012" y="24758"/>
                <wp:lineTo x="1124" y="25148"/>
                <wp:lineTo x="21589" y="25148"/>
                <wp:lineTo x="21701" y="24758"/>
                <wp:lineTo x="23050" y="23783"/>
                <wp:lineTo x="23613" y="20859"/>
                <wp:lineTo x="23613" y="1949"/>
                <wp:lineTo x="22263" y="-975"/>
                <wp:lineTo x="22151" y="-1560"/>
                <wp:lineTo x="450" y="-1560"/>
              </wp:wrapPolygon>
            </wp:wrapTight>
            <wp:docPr id="9" name="Slika 5" descr="C:\Users\matija\Desktop\IMGP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ja\Desktop\IMGP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89" cy="2111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953810">
        <w:rPr>
          <w:rFonts w:cs="Calibri"/>
        </w:rPr>
        <w:t>Područna šk</w:t>
      </w:r>
      <w:r w:rsidR="001B0C99">
        <w:rPr>
          <w:rFonts w:cs="Calibri"/>
        </w:rPr>
        <w:t xml:space="preserve">ola </w:t>
      </w:r>
      <w:proofErr w:type="spellStart"/>
      <w:r w:rsidR="001B0C99">
        <w:rPr>
          <w:rFonts w:cs="Calibri"/>
        </w:rPr>
        <w:t>Tomaš</w:t>
      </w:r>
      <w:proofErr w:type="spellEnd"/>
      <w:r w:rsidR="001B0C99">
        <w:rPr>
          <w:rFonts w:cs="Calibri"/>
        </w:rPr>
        <w:t xml:space="preserve"> </w:t>
      </w:r>
      <w:r w:rsidR="00BC2DFC" w:rsidRPr="00953810">
        <w:rPr>
          <w:rFonts w:cs="Calibri"/>
        </w:rPr>
        <w:t xml:space="preserve"> sastoji se od jedne učionice površine 54 m</w:t>
      </w:r>
      <w:r w:rsidR="00BC2DFC" w:rsidRPr="00953810">
        <w:rPr>
          <w:rFonts w:cs="Calibri"/>
          <w:vertAlign w:val="superscript"/>
        </w:rPr>
        <w:t>2</w:t>
      </w:r>
      <w:r w:rsidR="00BC2DFC" w:rsidRPr="00953810">
        <w:rPr>
          <w:rFonts w:cs="Calibri"/>
        </w:rPr>
        <w:t xml:space="preserve">. </w:t>
      </w:r>
    </w:p>
    <w:p w14:paraId="38A91DCE" w14:textId="4AD67928" w:rsidR="00DF0975" w:rsidRDefault="00BC2DFC" w:rsidP="007F6289">
      <w:pPr>
        <w:pStyle w:val="Uvuenotijeloteksta"/>
        <w:spacing w:line="360" w:lineRule="auto"/>
        <w:ind w:left="4956"/>
        <w:jc w:val="both"/>
        <w:rPr>
          <w:rFonts w:cs="Calibri"/>
        </w:rPr>
      </w:pPr>
      <w:r>
        <w:rPr>
          <w:rFonts w:cs="Calibri"/>
        </w:rPr>
        <w:t xml:space="preserve">U hodniku škole nalazi se bilogorska etno zbirka u stalnom postavu. </w:t>
      </w:r>
      <w:r w:rsidRPr="00953810">
        <w:rPr>
          <w:rFonts w:cs="Calibri"/>
        </w:rPr>
        <w:t>Vanjski prost</w:t>
      </w:r>
      <w:r>
        <w:rPr>
          <w:rFonts w:cs="Calibri"/>
        </w:rPr>
        <w:t>or sastoji se od manjeg dječjeg igrališta i školskog cvjetnjaka</w:t>
      </w:r>
      <w:r w:rsidR="00D35D4A">
        <w:rPr>
          <w:rFonts w:cs="Calibri"/>
        </w:rPr>
        <w:t xml:space="preserve">. </w:t>
      </w:r>
    </w:p>
    <w:p w14:paraId="4AE93131" w14:textId="18C5FD80" w:rsidR="00BC2DFC" w:rsidRDefault="00990EB5" w:rsidP="007D3483">
      <w:pPr>
        <w:pStyle w:val="Uvuenotijeloteksta"/>
        <w:spacing w:line="360" w:lineRule="auto"/>
        <w:ind w:left="0"/>
        <w:jc w:val="both"/>
        <w:rPr>
          <w:rFonts w:cs="Calibri"/>
        </w:rPr>
      </w:pPr>
      <w:r>
        <w:rPr>
          <w:rFonts w:cs="Calibri"/>
        </w:rPr>
        <w:t xml:space="preserve"> 2018.</w:t>
      </w:r>
      <w:r w:rsidR="00B45990">
        <w:rPr>
          <w:rFonts w:cs="Calibri"/>
        </w:rPr>
        <w:t xml:space="preserve"> </w:t>
      </w:r>
      <w:r>
        <w:rPr>
          <w:rFonts w:cs="Calibri"/>
        </w:rPr>
        <w:t>godine</w:t>
      </w:r>
      <w:r w:rsidR="00A80F53">
        <w:rPr>
          <w:rFonts w:cs="Calibri"/>
        </w:rPr>
        <w:t xml:space="preserve"> škola je priključena na gradsku vodovodnu mrežu te je adaptiran dio učiteljskog stana i dio hodnika škole.</w:t>
      </w:r>
    </w:p>
    <w:p w14:paraId="6F10F7F8" w14:textId="77777777" w:rsidR="00990EB5" w:rsidRDefault="00990EB5" w:rsidP="00D35D4A">
      <w:pPr>
        <w:pStyle w:val="Uvuenotijeloteksta"/>
        <w:spacing w:line="360" w:lineRule="auto"/>
        <w:ind w:left="0"/>
        <w:rPr>
          <w:rFonts w:cs="Calibri"/>
        </w:rPr>
      </w:pPr>
    </w:p>
    <w:p w14:paraId="7905D6C2" w14:textId="77777777" w:rsidR="00990EB5" w:rsidRDefault="00990EB5" w:rsidP="00D35D4A">
      <w:pPr>
        <w:pStyle w:val="Uvuenotijeloteksta"/>
        <w:spacing w:line="360" w:lineRule="auto"/>
        <w:ind w:left="0"/>
        <w:rPr>
          <w:rFonts w:cs="Calibri"/>
        </w:rPr>
      </w:pPr>
    </w:p>
    <w:p w14:paraId="700CBF71" w14:textId="77777777" w:rsidR="00BC2DFC" w:rsidRPr="00990EB5" w:rsidRDefault="00BC2DFC" w:rsidP="00990EB5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</w:pPr>
      <w:r w:rsidRPr="00990EB5"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  <w:t xml:space="preserve">                                  1.3. VANJSKI PROSTORNI UVJETI</w:t>
      </w:r>
    </w:p>
    <w:p w14:paraId="341952B4" w14:textId="77777777" w:rsidR="00BC2DFC" w:rsidRPr="00584683" w:rsidRDefault="00BC2DFC" w:rsidP="00BC2DFC">
      <w:pPr>
        <w:pStyle w:val="Uvuenotijeloteksta"/>
        <w:shd w:val="clear" w:color="auto" w:fill="FFFFFF" w:themeFill="background1"/>
        <w:spacing w:line="360" w:lineRule="auto"/>
        <w:ind w:left="0"/>
        <w:jc w:val="both"/>
        <w:rPr>
          <w:rFonts w:cs="Arial"/>
          <w:b/>
        </w:rPr>
      </w:pPr>
    </w:p>
    <w:p w14:paraId="4A869895" w14:textId="1A5ACE8E" w:rsidR="00BC2DFC" w:rsidRPr="007F6289" w:rsidRDefault="00BC2DFC" w:rsidP="00655530">
      <w:pPr>
        <w:spacing w:line="360" w:lineRule="auto"/>
        <w:jc w:val="both"/>
      </w:pPr>
      <w:r w:rsidRPr="007F6289">
        <w:t>Okoliš matične škole krasi veliki park u kojem je zasađeno zimzeleno drveće i ukrasna živica te prostrani travnjak s brojnim ukrasnim grmljem</w:t>
      </w:r>
      <w:r w:rsidR="00277279">
        <w:t>. U šk. god. 2021./2022. uređene su i dvije učionice na otvorenom s natkrivenom binom, pločom i klupama za sjedenje.</w:t>
      </w:r>
      <w:r w:rsidRPr="007F6289">
        <w:t xml:space="preserve"> Na zapadnom dijelu školskog parka uređena je edukativna šumica s listopadnim sadnicama i šumskim biljkama. Uz sportsko-školsku dvoranu postoje tri igrališta s odgovarajućom opremom (koševi i golovi)  koja su osim za izvođenje nastave TZK otvorena za svakodnevnu rekreaciju i igru učenika  škole i djece iz bliže okolice. Uz košarkaško igralište </w:t>
      </w:r>
      <w:r w:rsidR="00D35D4A" w:rsidRPr="007F6289">
        <w:t xml:space="preserve">nalazi se </w:t>
      </w:r>
      <w:r w:rsidRPr="007F6289">
        <w:t xml:space="preserve"> veliki pješčanik za potrebe nastave TZK.</w:t>
      </w:r>
    </w:p>
    <w:p w14:paraId="28987A20" w14:textId="77777777" w:rsidR="00BC2DFC" w:rsidRPr="007F6289" w:rsidRDefault="00BC2DFC" w:rsidP="00655530">
      <w:pPr>
        <w:spacing w:line="360" w:lineRule="auto"/>
        <w:jc w:val="both"/>
      </w:pPr>
      <w:r w:rsidRPr="007F6289">
        <w:t>Ispred škole nalazi se manji trg, široko popločeno šetalište te veliko parkiralište za osobne automobile osoblja škole i korisnika sportsko-školske dvorane.</w:t>
      </w:r>
    </w:p>
    <w:p w14:paraId="7C91E9F9" w14:textId="7E9AE81F" w:rsidR="00BC2DFC" w:rsidRPr="007F6289" w:rsidRDefault="00BC2DFC" w:rsidP="00655530">
      <w:pPr>
        <w:spacing w:line="360" w:lineRule="auto"/>
        <w:jc w:val="both"/>
      </w:pPr>
      <w:r w:rsidRPr="007F6289">
        <w:t>Ulaz u matičnu školu prilagođen je osobama s  invaliditetom,</w:t>
      </w:r>
      <w:r w:rsidR="00D35D4A" w:rsidRPr="007F6289">
        <w:t xml:space="preserve"> </w:t>
      </w:r>
      <w:r w:rsidRPr="007F6289">
        <w:t xml:space="preserve">sadrži kosu ulaznu rampu. </w:t>
      </w:r>
      <w:r w:rsidR="00990EB5" w:rsidRPr="007F6289">
        <w:t xml:space="preserve"> </w:t>
      </w:r>
    </w:p>
    <w:p w14:paraId="04C9F92F" w14:textId="28B2D123" w:rsidR="00BC2DFC" w:rsidRPr="007F6289" w:rsidRDefault="00BC2DFC" w:rsidP="00655530">
      <w:pPr>
        <w:spacing w:line="360" w:lineRule="auto"/>
        <w:jc w:val="both"/>
      </w:pPr>
      <w:r w:rsidRPr="007F6289">
        <w:t xml:space="preserve">Sve područne škole imaju održavan i uređen vanjski prostor koji se sastoji od igrališta za nastavu TZK, dječjih igrališta sa spravama, cvjetnjaka  odnosno travnjaka. U  PŠ Klokočevac  nalazi se novouređen  okoliš s biljkama </w:t>
      </w:r>
      <w:r w:rsidRPr="007F6289">
        <w:lastRenderedPageBreak/>
        <w:t xml:space="preserve">koje su  zasađene </w:t>
      </w:r>
      <w:r w:rsidR="00340701" w:rsidRPr="007F6289">
        <w:t xml:space="preserve">u drvoredu uz ogradu igrališta. U PŠ  Ciglena je novouređen asfaltirani sportski teren omeđen ogradom. </w:t>
      </w:r>
    </w:p>
    <w:p w14:paraId="53694023" w14:textId="77777777" w:rsidR="00BC2DFC" w:rsidRPr="00953810" w:rsidRDefault="00BC2DFC" w:rsidP="00BC2DFC">
      <w:pPr>
        <w:pStyle w:val="Uvuenotijeloteksta"/>
        <w:spacing w:after="0" w:line="240" w:lineRule="auto"/>
        <w:ind w:left="0"/>
        <w:rPr>
          <w:rFonts w:cs="Calibri"/>
        </w:rPr>
      </w:pPr>
    </w:p>
    <w:p w14:paraId="07CE642C" w14:textId="77777777" w:rsidR="00BC2DFC" w:rsidRPr="00990EB5" w:rsidRDefault="00BC2DFC" w:rsidP="00990EB5">
      <w:pPr>
        <w:pStyle w:val="Uvuenotijeloteksta"/>
        <w:shd w:val="clear" w:color="auto" w:fill="AEAAAA" w:themeFill="background2" w:themeFillShade="BF"/>
        <w:ind w:left="0"/>
        <w:jc w:val="center"/>
        <w:rPr>
          <w:rFonts w:ascii="Calibri" w:hAnsi="Calibri" w:cs="Calibri"/>
          <w:b/>
          <w:color w:val="3B3838" w:themeColor="background2" w:themeShade="40"/>
          <w:sz w:val="32"/>
          <w:szCs w:val="32"/>
        </w:rPr>
      </w:pPr>
      <w:r w:rsidRPr="00990EB5">
        <w:rPr>
          <w:rFonts w:ascii="Calibri" w:hAnsi="Calibri" w:cs="Calibri"/>
          <w:b/>
          <w:color w:val="3B3838" w:themeColor="background2" w:themeShade="40"/>
          <w:sz w:val="32"/>
          <w:szCs w:val="32"/>
        </w:rPr>
        <w:t>1.4.  UNUTARNJI ŠKOLSKI PROSTOR</w:t>
      </w:r>
    </w:p>
    <w:tbl>
      <w:tblPr>
        <w:tblpPr w:leftFromText="180" w:rightFromText="180" w:vertAnchor="text" w:horzAnchor="margin" w:tblpY="70"/>
        <w:tblW w:w="102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"/>
        <w:gridCol w:w="5214"/>
        <w:gridCol w:w="2133"/>
        <w:gridCol w:w="1467"/>
        <w:gridCol w:w="653"/>
      </w:tblGrid>
      <w:tr w:rsidR="00BC2DFC" w:rsidRPr="00993054" w14:paraId="3489CFF2" w14:textId="77777777" w:rsidTr="00BC2DFC">
        <w:trPr>
          <w:hidden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E59D37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CD076B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A275CD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8E22E6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DD9AD6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</w:p>
        </w:tc>
      </w:tr>
    </w:tbl>
    <w:p w14:paraId="25FB4657" w14:textId="77777777" w:rsidR="00BC2DFC" w:rsidRPr="0067263B" w:rsidRDefault="00BC2DFC" w:rsidP="0067263B">
      <w:pPr>
        <w:spacing w:line="276" w:lineRule="auto"/>
        <w:jc w:val="both"/>
      </w:pPr>
    </w:p>
    <w:p w14:paraId="33C63FC3" w14:textId="77777777" w:rsidR="00BC2DFC" w:rsidRPr="0067263B" w:rsidRDefault="00BC2DFC" w:rsidP="00655530">
      <w:pPr>
        <w:spacing w:line="360" w:lineRule="auto"/>
        <w:jc w:val="both"/>
      </w:pPr>
      <w:r w:rsidRPr="0067263B">
        <w:t>Matična škola građena je u četiri faze:</w:t>
      </w:r>
    </w:p>
    <w:p w14:paraId="5788F29B" w14:textId="77777777" w:rsidR="00BC2DFC" w:rsidRPr="0067263B" w:rsidRDefault="00BC2DFC" w:rsidP="00655530">
      <w:pPr>
        <w:spacing w:line="360" w:lineRule="auto"/>
        <w:jc w:val="both"/>
      </w:pPr>
      <w:r w:rsidRPr="0067263B">
        <w:t>Prva faza dovršena je 1990. godine kada je izgrađeno  1370 m2 unutarnjeg i 2000 m2 vanjskog prostora.</w:t>
      </w:r>
    </w:p>
    <w:p w14:paraId="3BD00B30" w14:textId="77777777" w:rsidR="00BC2DFC" w:rsidRPr="0067263B" w:rsidRDefault="00BC2DFC" w:rsidP="00655530">
      <w:pPr>
        <w:spacing w:line="360" w:lineRule="auto"/>
        <w:jc w:val="both"/>
      </w:pPr>
      <w:r w:rsidRPr="0067263B">
        <w:t xml:space="preserve">S izgradnjom druge  faze 2002. godine škola je dobila novih 2509 m2 unutarnjeg i 7510 m2 vanjskog prostora. </w:t>
      </w:r>
    </w:p>
    <w:p w14:paraId="7EFB659F" w14:textId="2F5DD6C5" w:rsidR="00243AF2" w:rsidRPr="00655530" w:rsidRDefault="00BC2DFC" w:rsidP="00655530">
      <w:pPr>
        <w:spacing w:line="360" w:lineRule="auto"/>
        <w:jc w:val="both"/>
      </w:pPr>
      <w:r w:rsidRPr="0067263B">
        <w:t>Treća faza završena je 2003. godine kada je izgrađena školsko-sportska dvorana površine 1771 m2 i vanjski sportski tereni sa zelenom površinom od 8230 m2 vanjskog prostora. Ukupna površina škole je 5650 m2 sa 17.740 m2 vanjskog prostora. U školi je ugrađeno dizalo i sanitarni čvor za invalide koje koriste učenici s tjelesnom invalidnošću.</w:t>
      </w:r>
      <w:r w:rsidR="007371B1" w:rsidRPr="0067263B">
        <w:t xml:space="preserve"> </w:t>
      </w:r>
      <w:r w:rsidRPr="0067263B">
        <w:t>Četvrta faza završena je u rujnu 2012.godine gdje je rekonstruiran  potkrovni prostor od 600 m2 u kojem je šest učionica predmetne nastave i jedna mala učionica za manje skupine učenika s pripadajućim kabinetima,</w:t>
      </w:r>
      <w:r w:rsidR="00D35D4A" w:rsidRPr="0067263B">
        <w:t xml:space="preserve"> </w:t>
      </w:r>
      <w:r w:rsidRPr="0067263B">
        <w:t>sanitarnim čvorom te sanitarnim čvorom za učenike s tjelesnom invalidnošću. Potkrovne učionice su klimatizirane. Do potkrovnih učionica vode stepenice koje su opremljene pokretnom podiznom platformom također za učenike s tjelesnom invalidnošću. Navedeni prostor useljen je u listopadu 2012.godine. U kolovozu 2015. godine u potkrovne učionice ugrađeni su klimatizacijski uređaji.</w:t>
      </w:r>
      <w:r w:rsidR="00990EB5" w:rsidRPr="0067263B">
        <w:t xml:space="preserve"> U lipnju 2020. </w:t>
      </w:r>
      <w:r w:rsidR="005D2DDD" w:rsidRPr="0067263B">
        <w:t>godine započet</w:t>
      </w:r>
      <w:r w:rsidR="00990EB5" w:rsidRPr="0067263B">
        <w:t xml:space="preserve"> je </w:t>
      </w:r>
      <w:r w:rsidR="005D2DDD" w:rsidRPr="0067263B">
        <w:t>projekt</w:t>
      </w:r>
      <w:r w:rsidR="00340701" w:rsidRPr="0067263B">
        <w:t xml:space="preserve"> energet</w:t>
      </w:r>
      <w:r w:rsidR="005D2DDD" w:rsidRPr="0067263B">
        <w:t>ske obnove</w:t>
      </w:r>
      <w:r w:rsidR="00990EB5" w:rsidRPr="0067263B">
        <w:t xml:space="preserve"> zgrade matične škole koja </w:t>
      </w:r>
      <w:r w:rsidR="00B45990" w:rsidRPr="0067263B">
        <w:t xml:space="preserve">je završila u prosincu 2020. godine te je </w:t>
      </w:r>
      <w:r w:rsidR="00990EB5" w:rsidRPr="0067263B">
        <w:t>škola iz „</w:t>
      </w:r>
      <w:r w:rsidR="005D2DDD" w:rsidRPr="0067263B">
        <w:t>D</w:t>
      </w:r>
      <w:r w:rsidR="00990EB5" w:rsidRPr="0067263B">
        <w:t xml:space="preserve"> „  energetskog razreda pr</w:t>
      </w:r>
      <w:r w:rsidR="00B45990" w:rsidRPr="0067263B">
        <w:t>ešla</w:t>
      </w:r>
      <w:r w:rsidR="00990EB5" w:rsidRPr="0067263B">
        <w:t xml:space="preserve"> u kategoriju „</w:t>
      </w:r>
      <w:r w:rsidR="005D2DDD" w:rsidRPr="0067263B">
        <w:t>C</w:t>
      </w:r>
      <w:r w:rsidR="00990EB5" w:rsidRPr="0067263B">
        <w:t xml:space="preserve"> „ energetskog razreda.</w:t>
      </w:r>
      <w:r w:rsidR="005D2DDD" w:rsidRPr="0067263B">
        <w:t xml:space="preserve"> </w:t>
      </w:r>
    </w:p>
    <w:tbl>
      <w:tblPr>
        <w:tblpPr w:leftFromText="180" w:rightFromText="180" w:vertAnchor="text" w:horzAnchor="margin" w:tblpXSpec="center" w:tblpY="127"/>
        <w:tblW w:w="102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5570"/>
        <w:gridCol w:w="2279"/>
        <w:gridCol w:w="1567"/>
      </w:tblGrid>
      <w:tr w:rsidR="00BC2DFC" w:rsidRPr="00953810" w14:paraId="11F02B6D" w14:textId="77777777" w:rsidTr="00655530">
        <w:trPr>
          <w:trHeight w:val="420"/>
        </w:trPr>
        <w:tc>
          <w:tcPr>
            <w:tcW w:w="792" w:type="dxa"/>
            <w:shd w:val="clear" w:color="auto" w:fill="AEAAAA" w:themeFill="background2" w:themeFillShade="BF"/>
            <w:noWrap/>
          </w:tcPr>
          <w:p w14:paraId="0D7677EE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R.br.</w:t>
            </w:r>
          </w:p>
        </w:tc>
        <w:tc>
          <w:tcPr>
            <w:tcW w:w="5570" w:type="dxa"/>
            <w:shd w:val="clear" w:color="auto" w:fill="AEAAAA" w:themeFill="background2" w:themeFillShade="BF"/>
            <w:noWrap/>
          </w:tcPr>
          <w:p w14:paraId="14E39FFC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NAMJENA</w:t>
            </w:r>
          </w:p>
        </w:tc>
        <w:tc>
          <w:tcPr>
            <w:tcW w:w="2279" w:type="dxa"/>
            <w:shd w:val="clear" w:color="auto" w:fill="AEAAAA" w:themeFill="background2" w:themeFillShade="BF"/>
            <w:noWrap/>
          </w:tcPr>
          <w:p w14:paraId="7B7D34B3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BROJ PROSTORIJA</w:t>
            </w:r>
          </w:p>
        </w:tc>
        <w:tc>
          <w:tcPr>
            <w:tcW w:w="1567" w:type="dxa"/>
            <w:shd w:val="clear" w:color="auto" w:fill="AEAAAA" w:themeFill="background2" w:themeFillShade="BF"/>
            <w:noWrap/>
          </w:tcPr>
          <w:p w14:paraId="0D5BB309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m2</w:t>
            </w:r>
          </w:p>
        </w:tc>
      </w:tr>
      <w:tr w:rsidR="00BC2DFC" w:rsidRPr="00953810" w14:paraId="102B1744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5BEAF31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F53C64A" w14:textId="149EC3B9" w:rsidR="00BC2DFC" w:rsidRPr="00953810" w:rsidRDefault="00311857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Opće</w:t>
            </w:r>
            <w:r w:rsidR="00424E23">
              <w:rPr>
                <w:rFonts w:cs="Calibri"/>
              </w:rPr>
              <w:t xml:space="preserve"> učionice za sve predmete (likovna kultura, hrvatski jezik (3 učionice), geografija, povijest, povijest/geografija, engleski jezik (2 učionice), biologija/priroda, matematika (3 učionice)</w:t>
            </w:r>
            <w:r w:rsidR="00BE0482">
              <w:rPr>
                <w:rFonts w:cs="Calibri"/>
              </w:rPr>
              <w:t>, njemački jezik, vjeronauk</w:t>
            </w:r>
          </w:p>
        </w:tc>
        <w:tc>
          <w:tcPr>
            <w:tcW w:w="2279" w:type="dxa"/>
            <w:shd w:val="clear" w:color="auto" w:fill="auto"/>
            <w:noWrap/>
          </w:tcPr>
          <w:p w14:paraId="0BEAD669" w14:textId="45BBE105" w:rsidR="00BC2DFC" w:rsidRPr="00953810" w:rsidRDefault="002B3D17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567" w:type="dxa"/>
            <w:shd w:val="clear" w:color="auto" w:fill="auto"/>
            <w:noWrap/>
          </w:tcPr>
          <w:p w14:paraId="4B301F3C" w14:textId="40B9BD24" w:rsidR="00BC2DFC" w:rsidRPr="00953810" w:rsidRDefault="00340701" w:rsidP="00340701">
            <w:pPr>
              <w:spacing w:after="80"/>
              <w:rPr>
                <w:rFonts w:cs="Calibri"/>
              </w:rPr>
            </w:pPr>
            <w:r w:rsidRPr="002B3D17">
              <w:rPr>
                <w:rFonts w:cs="Calibri"/>
                <w:color w:val="FF0000"/>
              </w:rPr>
              <w:t xml:space="preserve">           </w:t>
            </w:r>
            <w:r w:rsidR="00D94496" w:rsidRPr="00311857">
              <w:rPr>
                <w:rFonts w:cs="Calibri"/>
              </w:rPr>
              <w:t>719</w:t>
            </w:r>
          </w:p>
        </w:tc>
      </w:tr>
      <w:tr w:rsidR="00BC2DFC" w:rsidRPr="00953810" w14:paraId="40A38F1E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02856B4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69330C7" w14:textId="77777777" w:rsidR="00BC2DFC" w:rsidRPr="00953810" w:rsidRDefault="00D35D4A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 xml:space="preserve">Učionica za </w:t>
            </w:r>
            <w:r w:rsidR="00BC2DFC" w:rsidRPr="00953810">
              <w:rPr>
                <w:rFonts w:cs="Calibri"/>
              </w:rPr>
              <w:t xml:space="preserve"> glazbenu kulturu</w:t>
            </w:r>
          </w:p>
        </w:tc>
        <w:tc>
          <w:tcPr>
            <w:tcW w:w="2279" w:type="dxa"/>
            <w:shd w:val="clear" w:color="auto" w:fill="auto"/>
            <w:noWrap/>
          </w:tcPr>
          <w:p w14:paraId="57C2FFA8" w14:textId="77777777" w:rsidR="00BC2DFC" w:rsidRPr="00953810" w:rsidRDefault="00D35D4A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6ED6C72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56</w:t>
            </w:r>
          </w:p>
        </w:tc>
      </w:tr>
      <w:tr w:rsidR="00BC2DFC" w:rsidRPr="00953810" w14:paraId="60FC22C8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5DB64B49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573241C" w14:textId="4F0E556F" w:rsidR="00BC2DFC" w:rsidRPr="00953810" w:rsidRDefault="00BC2DFC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 xml:space="preserve">Kabinet </w:t>
            </w:r>
            <w:r w:rsidRPr="00953810">
              <w:rPr>
                <w:rFonts w:cs="Calibri"/>
              </w:rPr>
              <w:t xml:space="preserve"> za fiziku</w:t>
            </w:r>
          </w:p>
        </w:tc>
        <w:tc>
          <w:tcPr>
            <w:tcW w:w="2279" w:type="dxa"/>
            <w:shd w:val="clear" w:color="auto" w:fill="auto"/>
            <w:noWrap/>
          </w:tcPr>
          <w:p w14:paraId="1D3D11E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4AE57D1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56</w:t>
            </w:r>
          </w:p>
        </w:tc>
      </w:tr>
      <w:tr w:rsidR="00BC2DFC" w:rsidRPr="00953810" w14:paraId="79D1D41C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3CF4D8A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2DE7CC8" w14:textId="77777777" w:rsidR="00BC2DFC" w:rsidRDefault="00BC2DFC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Učionica za manje skupine učenika – češki jezik i kultura/IKT</w:t>
            </w:r>
          </w:p>
        </w:tc>
        <w:tc>
          <w:tcPr>
            <w:tcW w:w="2279" w:type="dxa"/>
            <w:shd w:val="clear" w:color="auto" w:fill="auto"/>
            <w:noWrap/>
          </w:tcPr>
          <w:p w14:paraId="2C65A95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531F7B8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</w:tr>
      <w:tr w:rsidR="00340701" w:rsidRPr="00953810" w14:paraId="73277902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54A8639" w14:textId="77777777" w:rsidR="00340701" w:rsidRPr="00953810" w:rsidRDefault="00340701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470C329E" w14:textId="77777777" w:rsidR="00340701" w:rsidRPr="00953810" w:rsidRDefault="00340701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Kabinet za kemiju</w:t>
            </w:r>
          </w:p>
        </w:tc>
        <w:tc>
          <w:tcPr>
            <w:tcW w:w="2279" w:type="dxa"/>
            <w:shd w:val="clear" w:color="auto" w:fill="auto"/>
            <w:noWrap/>
          </w:tcPr>
          <w:p w14:paraId="39FE9F41" w14:textId="77777777" w:rsidR="00340701" w:rsidRPr="00953810" w:rsidRDefault="00340701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783061DE" w14:textId="77777777" w:rsidR="00340701" w:rsidRPr="00953810" w:rsidRDefault="00340701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56</w:t>
            </w:r>
          </w:p>
        </w:tc>
      </w:tr>
      <w:tr w:rsidR="00BC2DFC" w:rsidRPr="00953810" w14:paraId="4341947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C5A2934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9EB83E3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Kabinet uz pojedine učionice</w:t>
            </w:r>
          </w:p>
        </w:tc>
        <w:tc>
          <w:tcPr>
            <w:tcW w:w="2279" w:type="dxa"/>
            <w:shd w:val="clear" w:color="auto" w:fill="auto"/>
            <w:noWrap/>
          </w:tcPr>
          <w:p w14:paraId="1B2F66B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1567" w:type="dxa"/>
            <w:shd w:val="clear" w:color="auto" w:fill="auto"/>
            <w:noWrap/>
          </w:tcPr>
          <w:p w14:paraId="04837C3B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99</w:t>
            </w:r>
          </w:p>
        </w:tc>
      </w:tr>
      <w:tr w:rsidR="00BC2DFC" w:rsidRPr="00953810" w14:paraId="321A06AC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5E85E96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E81686B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Spremište nastavnih pomagala</w:t>
            </w:r>
          </w:p>
        </w:tc>
        <w:tc>
          <w:tcPr>
            <w:tcW w:w="2279" w:type="dxa"/>
            <w:shd w:val="clear" w:color="auto" w:fill="auto"/>
            <w:noWrap/>
          </w:tcPr>
          <w:p w14:paraId="458FDF76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3B7C7ED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14</w:t>
            </w:r>
          </w:p>
        </w:tc>
      </w:tr>
      <w:tr w:rsidR="00BC2DFC" w:rsidRPr="00953810" w14:paraId="4B97A25B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2B7EB9CB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7AA7B43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0E2C40">
              <w:rPr>
                <w:rFonts w:cs="Calibri"/>
              </w:rPr>
              <w:t>Radionica za tehničku kulturu</w:t>
            </w:r>
          </w:p>
        </w:tc>
        <w:tc>
          <w:tcPr>
            <w:tcW w:w="2279" w:type="dxa"/>
            <w:shd w:val="clear" w:color="auto" w:fill="auto"/>
            <w:noWrap/>
          </w:tcPr>
          <w:p w14:paraId="22477D0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2B9343A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57</w:t>
            </w:r>
          </w:p>
        </w:tc>
      </w:tr>
      <w:tr w:rsidR="00BC2DFC" w:rsidRPr="00953810" w14:paraId="6B1A80F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33C4F7C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BC1F409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Kabinet i spremište za TK</w:t>
            </w:r>
          </w:p>
        </w:tc>
        <w:tc>
          <w:tcPr>
            <w:tcW w:w="2279" w:type="dxa"/>
            <w:shd w:val="clear" w:color="auto" w:fill="auto"/>
            <w:noWrap/>
          </w:tcPr>
          <w:p w14:paraId="2ABBA24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7B4D9A04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28</w:t>
            </w:r>
          </w:p>
        </w:tc>
      </w:tr>
      <w:tr w:rsidR="00BC2DFC" w:rsidRPr="00953810" w14:paraId="1821FA03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2D17032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67CA157D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Dvorana za TZK </w:t>
            </w:r>
          </w:p>
        </w:tc>
        <w:tc>
          <w:tcPr>
            <w:tcW w:w="2279" w:type="dxa"/>
            <w:shd w:val="clear" w:color="auto" w:fill="auto"/>
            <w:noWrap/>
          </w:tcPr>
          <w:p w14:paraId="4EA748D5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02A1E6DA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 </w:t>
            </w:r>
            <w:r>
              <w:rPr>
                <w:rFonts w:cs="Calibri"/>
              </w:rPr>
              <w:t xml:space="preserve">       </w:t>
            </w:r>
            <w:r w:rsidRPr="00953810">
              <w:rPr>
                <w:rFonts w:cs="Calibri"/>
              </w:rPr>
              <w:t xml:space="preserve"> 1771</w:t>
            </w:r>
          </w:p>
        </w:tc>
      </w:tr>
      <w:tr w:rsidR="00BC2DFC" w:rsidRPr="00953810" w14:paraId="731BF3B4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A80FD23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17C1376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Prateći prostor za dvoranu, tribine </w:t>
            </w:r>
          </w:p>
        </w:tc>
        <w:tc>
          <w:tcPr>
            <w:tcW w:w="2279" w:type="dxa"/>
            <w:shd w:val="clear" w:color="auto" w:fill="auto"/>
            <w:noWrap/>
          </w:tcPr>
          <w:p w14:paraId="4003775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6006774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271</w:t>
            </w:r>
          </w:p>
        </w:tc>
      </w:tr>
      <w:tr w:rsidR="00BC2DFC" w:rsidRPr="00953810" w14:paraId="67D128C4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26130B6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5967462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Pedagoška učionica za rad s učenicima u malim skupinama</w:t>
            </w:r>
          </w:p>
        </w:tc>
        <w:tc>
          <w:tcPr>
            <w:tcW w:w="2279" w:type="dxa"/>
            <w:shd w:val="clear" w:color="auto" w:fill="auto"/>
            <w:noWrap/>
          </w:tcPr>
          <w:p w14:paraId="67FBAB44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3CE63D7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30</w:t>
            </w:r>
          </w:p>
        </w:tc>
      </w:tr>
      <w:tr w:rsidR="00BC2DFC" w:rsidRPr="00953810" w14:paraId="5CD4AFE7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5E15D0ED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5FCF941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Knjižnica</w:t>
            </w:r>
          </w:p>
        </w:tc>
        <w:tc>
          <w:tcPr>
            <w:tcW w:w="2279" w:type="dxa"/>
            <w:shd w:val="clear" w:color="auto" w:fill="auto"/>
            <w:noWrap/>
          </w:tcPr>
          <w:p w14:paraId="54F2EE55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06AE03CE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132</w:t>
            </w:r>
          </w:p>
        </w:tc>
      </w:tr>
      <w:tr w:rsidR="00BC2DFC" w:rsidRPr="00953810" w14:paraId="421A73D6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66D285A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4B1F312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Informatička učionica</w:t>
            </w:r>
          </w:p>
        </w:tc>
        <w:tc>
          <w:tcPr>
            <w:tcW w:w="2279" w:type="dxa"/>
            <w:shd w:val="clear" w:color="auto" w:fill="auto"/>
            <w:noWrap/>
          </w:tcPr>
          <w:p w14:paraId="39C69C0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135BC17C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57</w:t>
            </w:r>
          </w:p>
        </w:tc>
      </w:tr>
      <w:tr w:rsidR="00BC2DFC" w:rsidRPr="00953810" w14:paraId="7DBA453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0BDA9EA7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5D053233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Prostor za više namjena</w:t>
            </w:r>
          </w:p>
        </w:tc>
        <w:tc>
          <w:tcPr>
            <w:tcW w:w="2279" w:type="dxa"/>
            <w:shd w:val="clear" w:color="auto" w:fill="auto"/>
            <w:noWrap/>
          </w:tcPr>
          <w:p w14:paraId="2B63BDF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2C7ACA9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36</w:t>
            </w:r>
          </w:p>
        </w:tc>
      </w:tr>
      <w:tr w:rsidR="00BC2DFC" w:rsidRPr="00953810" w14:paraId="46FAF303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DFD2FD5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2520DFB6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Prostor stručno</w:t>
            </w:r>
            <w:r>
              <w:rPr>
                <w:rFonts w:cs="Calibri"/>
              </w:rPr>
              <w:t>-</w:t>
            </w:r>
            <w:r w:rsidRPr="00953810">
              <w:rPr>
                <w:rFonts w:cs="Calibri"/>
              </w:rPr>
              <w:t>razvojne službe</w:t>
            </w:r>
          </w:p>
        </w:tc>
        <w:tc>
          <w:tcPr>
            <w:tcW w:w="2279" w:type="dxa"/>
            <w:shd w:val="clear" w:color="auto" w:fill="auto"/>
            <w:noWrap/>
          </w:tcPr>
          <w:p w14:paraId="79332128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398BE5C8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36</w:t>
            </w:r>
          </w:p>
        </w:tc>
      </w:tr>
      <w:tr w:rsidR="00BC2DFC" w:rsidRPr="00953810" w14:paraId="51BFF629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24498D43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4BD0EA5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Sobe ravnatelja i tajnika</w:t>
            </w:r>
          </w:p>
        </w:tc>
        <w:tc>
          <w:tcPr>
            <w:tcW w:w="2279" w:type="dxa"/>
            <w:shd w:val="clear" w:color="auto" w:fill="auto"/>
            <w:noWrap/>
          </w:tcPr>
          <w:p w14:paraId="53E7987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76D12D3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38</w:t>
            </w:r>
          </w:p>
        </w:tc>
      </w:tr>
      <w:tr w:rsidR="00BC2DFC" w:rsidRPr="00953810" w14:paraId="7772784F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C536DD1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7A8CC7C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Kuhinja s pratećim prostorima</w:t>
            </w:r>
          </w:p>
        </w:tc>
        <w:tc>
          <w:tcPr>
            <w:tcW w:w="2279" w:type="dxa"/>
            <w:shd w:val="clear" w:color="auto" w:fill="auto"/>
            <w:noWrap/>
          </w:tcPr>
          <w:p w14:paraId="61B9778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7</w:t>
            </w:r>
          </w:p>
        </w:tc>
        <w:tc>
          <w:tcPr>
            <w:tcW w:w="1567" w:type="dxa"/>
            <w:shd w:val="clear" w:color="auto" w:fill="auto"/>
            <w:noWrap/>
          </w:tcPr>
          <w:p w14:paraId="232C598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109</w:t>
            </w:r>
          </w:p>
        </w:tc>
      </w:tr>
      <w:tr w:rsidR="00BC2DFC" w:rsidRPr="00953810" w14:paraId="3B9A4309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D7E75B7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776F9F8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Blagovaonica</w:t>
            </w:r>
          </w:p>
        </w:tc>
        <w:tc>
          <w:tcPr>
            <w:tcW w:w="2279" w:type="dxa"/>
            <w:shd w:val="clear" w:color="auto" w:fill="auto"/>
            <w:noWrap/>
          </w:tcPr>
          <w:p w14:paraId="2A608F1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555F144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150</w:t>
            </w:r>
          </w:p>
        </w:tc>
      </w:tr>
      <w:tr w:rsidR="00BC2DFC" w:rsidRPr="00953810" w14:paraId="1CE08B68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280A762E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464883F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Sanitarni čvor za nastavno osoblje</w:t>
            </w:r>
          </w:p>
        </w:tc>
        <w:tc>
          <w:tcPr>
            <w:tcW w:w="2279" w:type="dxa"/>
            <w:shd w:val="clear" w:color="auto" w:fill="auto"/>
            <w:noWrap/>
          </w:tcPr>
          <w:p w14:paraId="0FCBA1F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12107837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 8</w:t>
            </w:r>
          </w:p>
        </w:tc>
      </w:tr>
      <w:tr w:rsidR="00BC2DFC" w:rsidRPr="00953810" w14:paraId="695C57ED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D50DBD0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520D9BE5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Sanitarni čvor za učenike</w:t>
            </w:r>
          </w:p>
        </w:tc>
        <w:tc>
          <w:tcPr>
            <w:tcW w:w="2279" w:type="dxa"/>
            <w:shd w:val="clear" w:color="auto" w:fill="auto"/>
            <w:noWrap/>
          </w:tcPr>
          <w:p w14:paraId="6F22783B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4</w:t>
            </w:r>
          </w:p>
        </w:tc>
        <w:tc>
          <w:tcPr>
            <w:tcW w:w="1567" w:type="dxa"/>
            <w:shd w:val="clear" w:color="auto" w:fill="auto"/>
            <w:noWrap/>
          </w:tcPr>
          <w:p w14:paraId="186B59A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45</w:t>
            </w:r>
          </w:p>
        </w:tc>
      </w:tr>
      <w:tr w:rsidR="00BC2DFC" w:rsidRPr="00953810" w14:paraId="6EC0F7B8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6A618A2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D0BCA27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Pismohrana i spremište</w:t>
            </w:r>
          </w:p>
        </w:tc>
        <w:tc>
          <w:tcPr>
            <w:tcW w:w="2279" w:type="dxa"/>
            <w:shd w:val="clear" w:color="auto" w:fill="auto"/>
            <w:noWrap/>
          </w:tcPr>
          <w:p w14:paraId="48572910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52CF1E0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38</w:t>
            </w:r>
          </w:p>
        </w:tc>
      </w:tr>
      <w:tr w:rsidR="00BC2DFC" w:rsidRPr="00953810" w14:paraId="5108F90E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BEC389D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044D918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Prostorija tehničkog osoblja</w:t>
            </w:r>
          </w:p>
        </w:tc>
        <w:tc>
          <w:tcPr>
            <w:tcW w:w="2279" w:type="dxa"/>
            <w:shd w:val="clear" w:color="auto" w:fill="auto"/>
            <w:noWrap/>
          </w:tcPr>
          <w:p w14:paraId="5C49438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01AFD19C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20</w:t>
            </w:r>
          </w:p>
        </w:tc>
      </w:tr>
      <w:tr w:rsidR="00BC2DFC" w:rsidRPr="00953810" w14:paraId="56BDE189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0476E72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2F64EC86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Sanitarni čvor za invalide i lift</w:t>
            </w:r>
          </w:p>
        </w:tc>
        <w:tc>
          <w:tcPr>
            <w:tcW w:w="2279" w:type="dxa"/>
            <w:shd w:val="clear" w:color="auto" w:fill="auto"/>
            <w:noWrap/>
          </w:tcPr>
          <w:p w14:paraId="4DD293B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227AA94E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14</w:t>
            </w:r>
          </w:p>
        </w:tc>
      </w:tr>
      <w:tr w:rsidR="00BC2DFC" w:rsidRPr="00953810" w14:paraId="2BB9DCB2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D823A8E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180D481C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Radionica  tehničkog osoblja</w:t>
            </w:r>
          </w:p>
        </w:tc>
        <w:tc>
          <w:tcPr>
            <w:tcW w:w="2279" w:type="dxa"/>
            <w:shd w:val="clear" w:color="auto" w:fill="auto"/>
            <w:noWrap/>
          </w:tcPr>
          <w:p w14:paraId="50940A9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5A669047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18</w:t>
            </w:r>
          </w:p>
        </w:tc>
      </w:tr>
      <w:tr w:rsidR="00BC2DFC" w:rsidRPr="00953810" w14:paraId="09C8EB2C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4545788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2AEBF19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Vratarnica</w:t>
            </w:r>
          </w:p>
        </w:tc>
        <w:tc>
          <w:tcPr>
            <w:tcW w:w="2279" w:type="dxa"/>
            <w:shd w:val="clear" w:color="auto" w:fill="auto"/>
            <w:noWrap/>
          </w:tcPr>
          <w:p w14:paraId="04E5C886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7E4A771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12</w:t>
            </w:r>
          </w:p>
        </w:tc>
      </w:tr>
      <w:tr w:rsidR="00BC2DFC" w:rsidRPr="00953810" w14:paraId="4871F03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BF2B88B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299EAA3A" w14:textId="37712AE5" w:rsidR="00BC2DFC" w:rsidRPr="00953810" w:rsidRDefault="007C5EB1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Digitalna učionica budućnosti</w:t>
            </w:r>
          </w:p>
        </w:tc>
        <w:tc>
          <w:tcPr>
            <w:tcW w:w="2279" w:type="dxa"/>
            <w:shd w:val="clear" w:color="auto" w:fill="auto"/>
            <w:noWrap/>
          </w:tcPr>
          <w:p w14:paraId="46F5451E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4A6965C4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66</w:t>
            </w:r>
          </w:p>
        </w:tc>
      </w:tr>
      <w:tr w:rsidR="00BC2DFC" w:rsidRPr="00953810" w14:paraId="25F2E342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56182F10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8D2598B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0E2C40">
              <w:rPr>
                <w:rFonts w:cs="Calibri"/>
              </w:rPr>
              <w:t>Kapela</w:t>
            </w:r>
          </w:p>
        </w:tc>
        <w:tc>
          <w:tcPr>
            <w:tcW w:w="2279" w:type="dxa"/>
            <w:shd w:val="clear" w:color="auto" w:fill="auto"/>
            <w:noWrap/>
          </w:tcPr>
          <w:p w14:paraId="38C2167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08E3CB17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0E2C40">
              <w:rPr>
                <w:rFonts w:cs="Calibri"/>
              </w:rPr>
              <w:t>90</w:t>
            </w:r>
          </w:p>
        </w:tc>
      </w:tr>
      <w:tr w:rsidR="00BC2DFC" w:rsidRPr="00953810" w14:paraId="0CA8BD2A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20533C4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4C9FC968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Hodnici prizemlje i kat / školski hol</w:t>
            </w:r>
          </w:p>
        </w:tc>
        <w:tc>
          <w:tcPr>
            <w:tcW w:w="2279" w:type="dxa"/>
            <w:shd w:val="clear" w:color="auto" w:fill="auto"/>
            <w:noWrap/>
          </w:tcPr>
          <w:p w14:paraId="28FE878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7</w:t>
            </w:r>
          </w:p>
        </w:tc>
        <w:tc>
          <w:tcPr>
            <w:tcW w:w="1567" w:type="dxa"/>
            <w:shd w:val="clear" w:color="auto" w:fill="auto"/>
            <w:noWrap/>
          </w:tcPr>
          <w:p w14:paraId="47A128D8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1201</w:t>
            </w:r>
          </w:p>
        </w:tc>
      </w:tr>
      <w:tr w:rsidR="00BC2DFC" w:rsidRPr="00953810" w14:paraId="66BB0812" w14:textId="77777777" w:rsidTr="00655530">
        <w:trPr>
          <w:trHeight w:val="393"/>
        </w:trPr>
        <w:tc>
          <w:tcPr>
            <w:tcW w:w="792" w:type="dxa"/>
            <w:shd w:val="clear" w:color="auto" w:fill="auto"/>
            <w:noWrap/>
          </w:tcPr>
          <w:p w14:paraId="406DADCE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4AB17E7E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Garaže</w:t>
            </w:r>
          </w:p>
        </w:tc>
        <w:tc>
          <w:tcPr>
            <w:tcW w:w="2279" w:type="dxa"/>
            <w:shd w:val="clear" w:color="auto" w:fill="auto"/>
            <w:noWrap/>
          </w:tcPr>
          <w:p w14:paraId="164E8CA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5E75C2B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90</w:t>
            </w:r>
          </w:p>
        </w:tc>
      </w:tr>
      <w:tr w:rsidR="00BC2DFC" w:rsidRPr="00953810" w14:paraId="75E36DD9" w14:textId="77777777" w:rsidTr="00655530">
        <w:trPr>
          <w:trHeight w:val="387"/>
        </w:trPr>
        <w:tc>
          <w:tcPr>
            <w:tcW w:w="792" w:type="dxa"/>
            <w:shd w:val="clear" w:color="auto" w:fill="auto"/>
            <w:noWrap/>
          </w:tcPr>
          <w:p w14:paraId="30317979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50DF61D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Nove učionice u potkrovnom prostoru s pripadajućim kabinetima, sanitarnim čvorom</w:t>
            </w:r>
            <w:r>
              <w:rPr>
                <w:rFonts w:cs="Calibri"/>
              </w:rPr>
              <w:t>,</w:t>
            </w:r>
            <w:r w:rsidR="007631EA">
              <w:rPr>
                <w:rFonts w:cs="Calibri"/>
              </w:rPr>
              <w:t xml:space="preserve"> toaletom</w:t>
            </w:r>
            <w:r w:rsidR="00D35D4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za invalide</w:t>
            </w:r>
            <w:r w:rsidRPr="00953810">
              <w:rPr>
                <w:rFonts w:cs="Calibri"/>
              </w:rPr>
              <w:t xml:space="preserve"> i hodnikom</w:t>
            </w:r>
          </w:p>
        </w:tc>
        <w:tc>
          <w:tcPr>
            <w:tcW w:w="2279" w:type="dxa"/>
            <w:shd w:val="clear" w:color="auto" w:fill="auto"/>
            <w:noWrap/>
          </w:tcPr>
          <w:p w14:paraId="33A7AA9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7</w:t>
            </w:r>
          </w:p>
        </w:tc>
        <w:tc>
          <w:tcPr>
            <w:tcW w:w="1567" w:type="dxa"/>
            <w:shd w:val="clear" w:color="auto" w:fill="auto"/>
            <w:noWrap/>
          </w:tcPr>
          <w:p w14:paraId="4248975C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600</w:t>
            </w:r>
          </w:p>
        </w:tc>
      </w:tr>
      <w:tr w:rsidR="00BC2DFC" w:rsidRPr="00953810" w14:paraId="7A0C20B9" w14:textId="77777777" w:rsidTr="00655530">
        <w:trPr>
          <w:trHeight w:val="387"/>
        </w:trPr>
        <w:tc>
          <w:tcPr>
            <w:tcW w:w="792" w:type="dxa"/>
            <w:shd w:val="clear" w:color="auto" w:fill="auto"/>
            <w:noWrap/>
          </w:tcPr>
          <w:p w14:paraId="30FA1E56" w14:textId="77777777" w:rsidR="00BC2DFC" w:rsidRPr="00953810" w:rsidRDefault="00BC2DFC" w:rsidP="00BC2DFC">
            <w:pPr>
              <w:spacing w:after="80"/>
              <w:ind w:left="360"/>
              <w:jc w:val="right"/>
              <w:rPr>
                <w:rFonts w:cs="Calibri"/>
                <w:highlight w:val="yellow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66A9081" w14:textId="77777777" w:rsidR="00BC2DFC" w:rsidRPr="00953810" w:rsidRDefault="00BC2DFC" w:rsidP="00BC2DFC">
            <w:pPr>
              <w:spacing w:after="80"/>
              <w:rPr>
                <w:rFonts w:cs="Calibri"/>
                <w:highlight w:val="yellow"/>
              </w:rPr>
            </w:pPr>
          </w:p>
        </w:tc>
        <w:tc>
          <w:tcPr>
            <w:tcW w:w="2279" w:type="dxa"/>
            <w:shd w:val="clear" w:color="auto" w:fill="auto"/>
            <w:noWrap/>
          </w:tcPr>
          <w:p w14:paraId="41364E60" w14:textId="77777777" w:rsidR="00BC2DFC" w:rsidRPr="00B74672" w:rsidRDefault="00BC2DFC" w:rsidP="00BC2DFC">
            <w:pPr>
              <w:spacing w:after="80"/>
              <w:jc w:val="center"/>
              <w:rPr>
                <w:rFonts w:cs="Calibri"/>
                <w:b/>
                <w:highlight w:val="yellow"/>
              </w:rPr>
            </w:pPr>
            <w:r w:rsidRPr="00B74672">
              <w:rPr>
                <w:rFonts w:cs="Calibri"/>
                <w:b/>
              </w:rPr>
              <w:t>UKUPNO:</w:t>
            </w:r>
          </w:p>
        </w:tc>
        <w:tc>
          <w:tcPr>
            <w:tcW w:w="1567" w:type="dxa"/>
            <w:shd w:val="clear" w:color="auto" w:fill="auto"/>
            <w:noWrap/>
          </w:tcPr>
          <w:p w14:paraId="5B69847A" w14:textId="77777777" w:rsidR="00BC2DFC" w:rsidRPr="00B74672" w:rsidRDefault="00BC2DFC" w:rsidP="00BC2DFC">
            <w:pPr>
              <w:tabs>
                <w:tab w:val="center" w:pos="675"/>
              </w:tabs>
              <w:spacing w:after="80"/>
              <w:rPr>
                <w:rFonts w:cs="Calibri"/>
                <w:b/>
                <w:sz w:val="32"/>
                <w:szCs w:val="32"/>
                <w:vertAlign w:val="superscript"/>
              </w:rPr>
            </w:pPr>
            <w:r w:rsidRPr="000E2C40">
              <w:rPr>
                <w:rFonts w:cs="Calibri"/>
                <w:b/>
                <w:sz w:val="32"/>
                <w:szCs w:val="32"/>
                <w:vertAlign w:val="superscript"/>
              </w:rPr>
              <w:t>5.650 m2</w:t>
            </w:r>
          </w:p>
        </w:tc>
      </w:tr>
    </w:tbl>
    <w:p w14:paraId="3E504255" w14:textId="3E051191" w:rsidR="00556265" w:rsidRDefault="00556265"/>
    <w:p w14:paraId="637FC4E2" w14:textId="37B110CE" w:rsidR="00655530" w:rsidRDefault="00655530"/>
    <w:p w14:paraId="1EDE8E99" w14:textId="5B113C4D" w:rsidR="00655530" w:rsidRDefault="00655530"/>
    <w:p w14:paraId="3F434312" w14:textId="1270CF00" w:rsidR="00655530" w:rsidRDefault="00655530"/>
    <w:p w14:paraId="0CC1F517" w14:textId="07E42EC7" w:rsidR="00655530" w:rsidRDefault="00655530"/>
    <w:p w14:paraId="57E33D57" w14:textId="77777777" w:rsidR="00655530" w:rsidRDefault="00655530"/>
    <w:p w14:paraId="280D8ABA" w14:textId="77777777" w:rsidR="007829DC" w:rsidRPr="00782ED9" w:rsidRDefault="007829DC" w:rsidP="00990EB5">
      <w:pPr>
        <w:shd w:val="clear" w:color="auto" w:fill="AEAAAA" w:themeFill="background2" w:themeFillShade="BF"/>
        <w:ind w:left="-709" w:right="-439" w:firstLine="709"/>
        <w:jc w:val="center"/>
        <w:rPr>
          <w:rFonts w:cs="Calibri"/>
          <w:b/>
          <w:color w:val="3B3838" w:themeColor="background2" w:themeShade="40"/>
          <w:sz w:val="36"/>
          <w:szCs w:val="32"/>
        </w:rPr>
      </w:pPr>
      <w:r w:rsidRPr="00782ED9">
        <w:rPr>
          <w:rFonts w:cs="Calibri"/>
          <w:b/>
          <w:color w:val="3B3838" w:themeColor="background2" w:themeShade="40"/>
          <w:sz w:val="36"/>
          <w:szCs w:val="32"/>
        </w:rPr>
        <w:t>II. ORGANIZACIJA RADA ŠKOLE</w:t>
      </w:r>
    </w:p>
    <w:p w14:paraId="6799EE16" w14:textId="1CED5BE3" w:rsidR="005D16A8" w:rsidRPr="00782ED9" w:rsidRDefault="007829DC" w:rsidP="00782ED9">
      <w:pPr>
        <w:shd w:val="clear" w:color="auto" w:fill="AEAAAA" w:themeFill="background2" w:themeFillShade="BF"/>
        <w:ind w:right="-439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2.1. PODSJETNIK NA POČETKU ŠKOLSKE GODINE </w:t>
      </w:r>
      <w:r w:rsidR="001E7477" w:rsidRPr="00782ED9">
        <w:rPr>
          <w:rFonts w:cs="Calibri"/>
          <w:b/>
          <w:color w:val="3B3838" w:themeColor="background2" w:themeShade="40"/>
          <w:sz w:val="32"/>
          <w:szCs w:val="28"/>
        </w:rPr>
        <w:t>20</w:t>
      </w:r>
      <w:r w:rsidR="00B45990" w:rsidRPr="00782ED9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2B3D17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1E7477" w:rsidRPr="00782ED9">
        <w:rPr>
          <w:rFonts w:cs="Calibri"/>
          <w:b/>
          <w:color w:val="3B3838" w:themeColor="background2" w:themeShade="40"/>
          <w:sz w:val="32"/>
          <w:szCs w:val="28"/>
        </w:rPr>
        <w:t>./202</w:t>
      </w:r>
      <w:r w:rsidR="002B3D17">
        <w:rPr>
          <w:rFonts w:cs="Calibri"/>
          <w:b/>
          <w:color w:val="3B3838" w:themeColor="background2" w:themeShade="40"/>
          <w:sz w:val="32"/>
          <w:szCs w:val="28"/>
        </w:rPr>
        <w:t>3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.</w:t>
      </w:r>
    </w:p>
    <w:p w14:paraId="174FBEFA" w14:textId="77777777" w:rsidR="005D16A8" w:rsidRPr="005D16A8" w:rsidRDefault="005D16A8" w:rsidP="005D16A8">
      <w:pPr>
        <w:autoSpaceDN w:val="0"/>
        <w:spacing w:after="0" w:line="240" w:lineRule="auto"/>
        <w:ind w:left="1135"/>
        <w:rPr>
          <w:rFonts w:ascii="Verdana" w:eastAsia="Calibri" w:hAnsi="Verdana" w:cs="Times New Roman"/>
          <w:b/>
          <w:color w:val="1F3864" w:themeColor="accent5" w:themeShade="80"/>
          <w:sz w:val="32"/>
          <w:szCs w:val="32"/>
          <w:lang w:eastAsia="en-US"/>
        </w:rPr>
      </w:pPr>
    </w:p>
    <w:tbl>
      <w:tblPr>
        <w:tblW w:w="12758" w:type="dxa"/>
        <w:tblInd w:w="-113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3686"/>
      </w:tblGrid>
      <w:tr w:rsidR="002D3393" w:rsidRPr="002D3393" w14:paraId="568FEA64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4A267BF9" w14:textId="77777777" w:rsidR="002D3393" w:rsidRPr="002D3393" w:rsidRDefault="002D3393" w:rsidP="00190467">
            <w:pPr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ORGANIZACIJSKI I PEDAGOŠKI POSLOVI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16EE690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ROK</w:t>
            </w:r>
          </w:p>
        </w:tc>
      </w:tr>
      <w:tr w:rsidR="002D3393" w:rsidRPr="002D3393" w14:paraId="1E7A604F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A1FF47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Nastavna godina počinje 4. rujna 2023. u dvije smjene u PŠ Ciglena i PŠ Nove </w:t>
            </w:r>
            <w:proofErr w:type="spellStart"/>
            <w:r w:rsidRPr="002D3393">
              <w:rPr>
                <w:rFonts w:cstheme="minorHAnsi"/>
                <w:bCs/>
              </w:rPr>
              <w:t>Plavnice</w:t>
            </w:r>
            <w:proofErr w:type="spellEnd"/>
            <w:r w:rsidRPr="002D3393">
              <w:rPr>
                <w:rFonts w:cstheme="minorHAnsi"/>
                <w:bCs/>
              </w:rPr>
              <w:t xml:space="preserve">, a u jednoj smjeni u MŠ, PŠ </w:t>
            </w:r>
            <w:proofErr w:type="spellStart"/>
            <w:r w:rsidRPr="002D3393">
              <w:rPr>
                <w:rFonts w:cstheme="minorHAnsi"/>
                <w:bCs/>
              </w:rPr>
              <w:t>Tomaš</w:t>
            </w:r>
            <w:proofErr w:type="spellEnd"/>
            <w:r w:rsidRPr="002D3393">
              <w:rPr>
                <w:rFonts w:cstheme="minorHAnsi"/>
                <w:bCs/>
              </w:rPr>
              <w:t xml:space="preserve"> i PŠ Klokočevac. U e-Dnevnik upisuje se prvi sat SR, a drugi sat nastavni predmet.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F34A6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  <w:tr w:rsidR="002D3393" w:rsidRPr="002D3393" w14:paraId="614C1B42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7CD791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Pedagoška dokumentacija – e-Dnevnik</w:t>
            </w:r>
          </w:p>
          <w:p w14:paraId="00AB184A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Administrator e-Dnevnika i e-Matice:</w:t>
            </w:r>
          </w:p>
          <w:p w14:paraId="3ECF7373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MARKO PRESKOČIL marko.preskočil1@skole.hr,  091 5677954</w:t>
            </w:r>
          </w:p>
          <w:p w14:paraId="378CCED5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IKT PODRŠKA : MŠ Jelena Jerković, Ana Marija </w:t>
            </w:r>
            <w:proofErr w:type="spellStart"/>
            <w:r w:rsidRPr="002D3393">
              <w:rPr>
                <w:rFonts w:cstheme="minorHAnsi"/>
                <w:bCs/>
              </w:rPr>
              <w:t>Šilić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FE78E5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601ED3F0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FBE9EA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Statistički obrazac nekadašnja USKA TABLICA POČETAK (Brojno stanje  učenika ) – ispuniti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>, mapa POČETAK ŠKOLSKE GODINE, podmapa STATISTIKA POČETAK NASTAVNE GODINE do 15.9.</w:t>
            </w:r>
          </w:p>
          <w:p w14:paraId="0ED920D2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ACCDBF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 09. 2023. (petak)</w:t>
            </w:r>
          </w:p>
        </w:tc>
      </w:tr>
      <w:tr w:rsidR="002D3393" w:rsidRPr="002D3393" w14:paraId="4D171E34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9B5962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lastRenderedPageBreak/>
              <w:t xml:space="preserve">Planove i programe rada za GPP 2023./2024. ( ŠSV, GPP stručnih sur., ŠPP, program rada timova, ŠSD, PB), Izvješće ISU za 2022./2023., Prijedlog Školskog kurikuluma za 2023./2024. – učitati u mape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do 15.9.:</w:t>
            </w:r>
          </w:p>
          <w:p w14:paraId="664E0239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Planovi ŠSV-a, stručnih suradnica, ŠPP, timova, ŠSD-a i PB-a za GPP – mapa GODIŠNJI PLAN I PROGRAM, podmapa PLANOVI 2023 2024</w:t>
            </w:r>
          </w:p>
          <w:p w14:paraId="59B83D6A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Prijedlog šk. kurikuluma  - mapa KURIKULUM, podmapa PRIJEDLOG ŠK.KURIKULUMA 2023 2024, podmapa RAZREDNA NASTAVA  ili PREDMETNA NASTAVA, </w:t>
            </w:r>
          </w:p>
          <w:p w14:paraId="0C18FD41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Izvješće ISU – mapa ISU IZVJEŠĆA</w:t>
            </w:r>
          </w:p>
          <w:p w14:paraId="35B84FC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PIPU, GIK za učenike s TUR (IOOP) – mapa UČENICI S TEŠKOĆAMA, podmapa PIPU, IOOP</w:t>
            </w:r>
          </w:p>
          <w:p w14:paraId="7AD847D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Godišnji izvedbeni </w:t>
            </w:r>
            <w:proofErr w:type="spellStart"/>
            <w:r w:rsidRPr="002D3393">
              <w:rPr>
                <w:rFonts w:cstheme="minorHAnsi"/>
                <w:bCs/>
              </w:rPr>
              <w:t>kurikulumi</w:t>
            </w:r>
            <w:proofErr w:type="spellEnd"/>
            <w:r w:rsidRPr="002D3393">
              <w:rPr>
                <w:rFonts w:cstheme="minorHAnsi"/>
                <w:bCs/>
              </w:rPr>
              <w:t xml:space="preserve"> (GIK) – mapa GODIŠNJI IZVEDBENI KURIKULUMI (GIK) – do 29.9.</w:t>
            </w:r>
          </w:p>
          <w:p w14:paraId="564A2F05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Elementi i kriteriji vrednovanja odgojno – obrazovnih ishoda za svaki nastavni predmet (RN i PN) – voditelji aktiva učitati u mapu KRITERIJI VREDNOVANJA DO 15.9.</w:t>
            </w:r>
          </w:p>
          <w:p w14:paraId="76FABA24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DOP, DOD, INA – svi učitelji dužni su popuniti tablicu u mapi DOP, DOD, INA TJEDNA ZADUŽENJA (napisati konkretno u kojem razredu i iz kojeg predmeta imate DOP ili DOD i točan naziv INA-e ) do 15.9.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BC3E36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 09. 2023. (petak)</w:t>
            </w:r>
          </w:p>
          <w:p w14:paraId="74F8993F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001BFF2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GIK do 29.9. (petak)</w:t>
            </w:r>
          </w:p>
        </w:tc>
      </w:tr>
      <w:tr w:rsidR="002D3393" w:rsidRPr="002D3393" w14:paraId="2434AE32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AEE97D9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Prvi roditeljski sastanak održati sa zadanim dnevnim redom – dnevni red se nalazi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u mapi RAZREDNICI, podmapi PRVI RODITELJSKI SASTANAK.</w:t>
            </w:r>
          </w:p>
          <w:p w14:paraId="7E44115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Izabrati člana Vijeća roditelja </w:t>
            </w:r>
            <w:r w:rsidRPr="002D3393">
              <w:rPr>
                <w:rFonts w:cstheme="minorHAnsi"/>
                <w:bCs/>
                <w:u w:val="single"/>
              </w:rPr>
              <w:t>i zamjenika</w:t>
            </w:r>
            <w:r w:rsidRPr="002D3393">
              <w:rPr>
                <w:rFonts w:cstheme="minorHAnsi"/>
                <w:bCs/>
              </w:rPr>
              <w:t xml:space="preserve"> - ime, prezime roditelja, adresa, e-mail, telefon/mobitel - jedan roditelj smije biti predstavnik samo u jednom razredu!) </w:t>
            </w:r>
          </w:p>
          <w:p w14:paraId="145AD2B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I ove godine ponovno možemo ponuditi osiguranje od nesretnog slučaja preko Croatia osiguranja. Molim vas da na roditeljskom sastanku podijelite učenicima ponudu i uplatnicu (možete podići u tajništvu, kao i ugovore za kuhinju, obrazac za preuzimanje udžbenika i suglasnost za fotografiranje, obradu podataka i ostalo – suglasnost za fotografiranje, obradu podataka treba na potpis dati samo roditeljima učenika 1. i 5. razreda te roditeljima </w:t>
            </w:r>
            <w:proofErr w:type="spellStart"/>
            <w:r w:rsidRPr="002D3393">
              <w:rPr>
                <w:rFonts w:cstheme="minorHAnsi"/>
                <w:bCs/>
              </w:rPr>
              <w:t>novopridošlih</w:t>
            </w:r>
            <w:proofErr w:type="spellEnd"/>
            <w:r w:rsidRPr="002D3393">
              <w:rPr>
                <w:rFonts w:cstheme="minorHAnsi"/>
                <w:bCs/>
              </w:rPr>
              <w:t xml:space="preserve"> učenika, za ostale vrijedi od prošle godine). Nakon toga blagajnici samo trebaju preuzeti od učenika ispunjenu ponudu i dokaz o uplati, a službenik iz osiguranja će to doći pokupiti.</w:t>
            </w:r>
          </w:p>
          <w:p w14:paraId="7B5347B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Roditeljski sastanci trebaju biti gotovi do 18.00 sati (prvi roditeljski sastanak, ali i inače).</w:t>
            </w:r>
          </w:p>
          <w:p w14:paraId="44F42ED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6B6FBB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Tablicu s podacima za Vijeće roditelja ispuniti do 15.9.2023. Tablica se nalazi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u mapi VIJEĆE RODITELJA 2023 2024</w:t>
            </w:r>
          </w:p>
          <w:p w14:paraId="14E4CD51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8A56ABA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prvi i drugi tjedan</w:t>
            </w:r>
          </w:p>
          <w:p w14:paraId="6CFC344A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226EE91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13F16BC8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2FC0894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085E8C4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2E378D4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4CD9F0A1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40B8B3C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u w:val="single"/>
              </w:rPr>
              <w:t xml:space="preserve">Prvi sat razrednika – </w:t>
            </w:r>
            <w:r w:rsidRPr="002D3393">
              <w:rPr>
                <w:rFonts w:cstheme="minorHAnsi"/>
                <w:bCs/>
                <w:i/>
                <w:iCs/>
              </w:rPr>
              <w:t xml:space="preserve"> </w:t>
            </w:r>
            <w:r w:rsidRPr="002D3393">
              <w:rPr>
                <w:rFonts w:cstheme="minorHAnsi"/>
                <w:bCs/>
              </w:rPr>
              <w:t xml:space="preserve"> obavezno učenicima pročitati Kućni red, pravilnike i protokole i Kriterije za ocjenu vladanja.</w:t>
            </w:r>
          </w:p>
          <w:p w14:paraId="19E932D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Reći učenicima PN da ne smiju ulaziti u školu prije 7,50 (osim ako imaju 0. sat).</w:t>
            </w:r>
          </w:p>
          <w:p w14:paraId="224F7AB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Podsjetiti učenike da prvi nastavni dan dođu u školu s praznom torbom kako bi mogli preuzeti udžbenike. </w:t>
            </w:r>
          </w:p>
          <w:p w14:paraId="5E23321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 xml:space="preserve">Prvi sat nastavnog predmeta - </w:t>
            </w:r>
            <w:r w:rsidRPr="002D3393">
              <w:rPr>
                <w:rFonts w:cstheme="minorHAnsi"/>
                <w:bCs/>
              </w:rPr>
              <w:t>učitelji su na prvom satu dužni učenike upoznati s kriterijima vrednovanja za svoj nastavni predmet. Prijedlog (nije obavezno, ali je primjer dobre prakse): kriterije zalijepiti u bilježnicu i dati roditeljima i učenicima na potpis.</w:t>
            </w:r>
          </w:p>
          <w:p w14:paraId="074683D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73D7C6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prvi tjedan</w:t>
            </w:r>
          </w:p>
        </w:tc>
      </w:tr>
      <w:tr w:rsidR="002D3393" w:rsidRPr="002D3393" w14:paraId="49711484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F1245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410BB48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 xml:space="preserve">Prvi dan nastave za 1. razred: </w:t>
            </w:r>
          </w:p>
          <w:p w14:paraId="7919B59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MŠ – priredba za učenike prvih razreda održat će se u 10.00 sati u holu</w:t>
            </w:r>
          </w:p>
          <w:p w14:paraId="6A579F04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Ostale PŠ – priredba za učenike prvih razreda održat će se u svim PŠ u 10.00 sati</w:t>
            </w:r>
          </w:p>
          <w:p w14:paraId="3E7C5BC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3D8EC41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Prvi dan nastave za ostale razrede:</w:t>
            </w:r>
          </w:p>
          <w:p w14:paraId="73EC5E1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DE2887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MŠ</w:t>
            </w:r>
            <w:r w:rsidRPr="002D3393">
              <w:rPr>
                <w:rFonts w:cstheme="minorHAnsi"/>
                <w:bCs/>
              </w:rPr>
              <w:t xml:space="preserve"> - Svi učenici RN i PN dolaze u 8.00 sati i imaju 2 sata nastave (SR i sat predmeta)</w:t>
            </w:r>
          </w:p>
          <w:p w14:paraId="0699736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7EDF9A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PŠ Klokočevac</w:t>
            </w:r>
            <w:r w:rsidRPr="002D3393">
              <w:rPr>
                <w:rFonts w:cstheme="minorHAnsi"/>
                <w:bCs/>
              </w:rPr>
              <w:t xml:space="preserve"> - nastava počinje u 8,00 imaju 2 sata nastave (SR i sat predmeta), 1. razred u 10.00 sati</w:t>
            </w:r>
          </w:p>
          <w:p w14:paraId="0F8F92C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11FF841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PŠ Ciglena</w:t>
            </w:r>
            <w:r w:rsidRPr="002D3393">
              <w:rPr>
                <w:rFonts w:cstheme="minorHAnsi"/>
                <w:bCs/>
              </w:rPr>
              <w:t xml:space="preserve"> – PN ujutro, nastava počinje u 8.00, imaju 2 sata nastave (SR i sat predmeta)</w:t>
            </w:r>
          </w:p>
          <w:p w14:paraId="127C048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RN , 1., 2., 3. i 4. r. u 10.00 sati</w:t>
            </w:r>
          </w:p>
          <w:p w14:paraId="3AC5BD01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EF097A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 xml:space="preserve">PŠ Nove </w:t>
            </w:r>
            <w:proofErr w:type="spellStart"/>
            <w:r w:rsidRPr="002D3393">
              <w:rPr>
                <w:rFonts w:cstheme="minorHAnsi"/>
                <w:bCs/>
                <w:highlight w:val="lightGray"/>
              </w:rPr>
              <w:t>Plavnice</w:t>
            </w:r>
            <w:proofErr w:type="spellEnd"/>
            <w:r w:rsidRPr="002D3393">
              <w:rPr>
                <w:rFonts w:cstheme="minorHAnsi"/>
                <w:bCs/>
              </w:rPr>
              <w:t xml:space="preserve"> – 2., 3. i 4. r ujutro, nastava počinje u 8.00, imaju 2 sata nastave (SR i sat predmeta),  1. razred u 10.00 sati</w:t>
            </w:r>
          </w:p>
          <w:p w14:paraId="7EF75FD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73240049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 xml:space="preserve">PŠ </w:t>
            </w:r>
            <w:proofErr w:type="spellStart"/>
            <w:r w:rsidRPr="002D3393">
              <w:rPr>
                <w:rFonts w:cstheme="minorHAnsi"/>
                <w:bCs/>
                <w:highlight w:val="lightGray"/>
              </w:rPr>
              <w:t>Tomaš</w:t>
            </w:r>
            <w:proofErr w:type="spellEnd"/>
            <w:r w:rsidRPr="002D3393">
              <w:rPr>
                <w:rFonts w:cstheme="minorHAnsi"/>
                <w:bCs/>
              </w:rPr>
              <w:t xml:space="preserve"> - 2., 3. i 4.r ujutro, </w:t>
            </w:r>
            <w:r w:rsidRPr="002D3393">
              <w:rPr>
                <w:rFonts w:eastAsia="Calibri" w:cstheme="minorHAnsi"/>
                <w:bCs/>
              </w:rPr>
              <w:t>nastava počinje u 8.00, imaju 2 sata nastave (SR i sat predmeta)</w:t>
            </w:r>
          </w:p>
          <w:p w14:paraId="472BDA3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786061C0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>PRVI DAN OSIGURAN JE PRIJEVOZ</w:t>
            </w:r>
          </w:p>
          <w:p w14:paraId="2492EBCD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</w:p>
          <w:p w14:paraId="336CE46D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 xml:space="preserve">Vozni red: </w:t>
            </w:r>
          </w:p>
          <w:p w14:paraId="7383F1FA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>MŠ</w:t>
            </w:r>
          </w:p>
          <w:p w14:paraId="27E6EF7E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eastAsia="Calibri" w:cstheme="minorHAnsi"/>
                <w:bCs/>
              </w:rPr>
              <w:t>Polazak iz Klokočevca u 7,30 sati, polazak s Radićevog trga u 9,50.</w:t>
            </w:r>
          </w:p>
          <w:p w14:paraId="617E8F5C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</w:p>
          <w:p w14:paraId="4F4EAD6A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>PŠ CIGLENA</w:t>
            </w:r>
          </w:p>
          <w:p w14:paraId="185F920E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eastAsia="Calibri" w:cstheme="minorHAnsi"/>
                <w:bCs/>
              </w:rPr>
              <w:t xml:space="preserve">Polazak iz </w:t>
            </w:r>
            <w:proofErr w:type="spellStart"/>
            <w:r w:rsidRPr="002D3393">
              <w:rPr>
                <w:rFonts w:eastAsia="Calibri" w:cstheme="minorHAnsi"/>
                <w:bCs/>
              </w:rPr>
              <w:t>Kokinca</w:t>
            </w:r>
            <w:proofErr w:type="spellEnd"/>
            <w:r w:rsidRPr="002D3393">
              <w:rPr>
                <w:rFonts w:eastAsia="Calibri" w:cstheme="minorHAnsi"/>
                <w:bCs/>
              </w:rPr>
              <w:t xml:space="preserve"> u 7,25 sati, iz </w:t>
            </w:r>
            <w:proofErr w:type="spellStart"/>
            <w:r w:rsidRPr="002D3393">
              <w:rPr>
                <w:rFonts w:eastAsia="Calibri" w:cstheme="minorHAnsi"/>
                <w:bCs/>
              </w:rPr>
              <w:t>Tomaša</w:t>
            </w:r>
            <w:proofErr w:type="spellEnd"/>
            <w:r w:rsidRPr="002D3393">
              <w:rPr>
                <w:rFonts w:eastAsia="Calibri" w:cstheme="minorHAnsi"/>
                <w:bCs/>
              </w:rPr>
              <w:t xml:space="preserve"> u 7,30 sati</w:t>
            </w:r>
          </w:p>
          <w:p w14:paraId="2572CEB2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eastAsia="Calibri" w:cstheme="minorHAnsi"/>
                <w:bCs/>
              </w:rPr>
              <w:t xml:space="preserve">Polazak iz Ciglene u 9,50 sati (pokupit će i učenike iz </w:t>
            </w:r>
            <w:proofErr w:type="spellStart"/>
            <w:r w:rsidRPr="002D3393">
              <w:rPr>
                <w:rFonts w:eastAsia="Calibri" w:cstheme="minorHAnsi"/>
                <w:bCs/>
              </w:rPr>
              <w:t>Tomaša</w:t>
            </w:r>
            <w:proofErr w:type="spellEnd"/>
            <w:r w:rsidRPr="002D3393">
              <w:rPr>
                <w:rFonts w:eastAsia="Calibri" w:cstheme="minorHAnsi"/>
                <w:bCs/>
              </w:rPr>
              <w:t>).</w:t>
            </w:r>
          </w:p>
          <w:p w14:paraId="4070519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2FF5E56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6F072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6B244A4A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2CE72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PRIJEVOZ UČENIKA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AC2C1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3FD5DABA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42F436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 xml:space="preserve">Razrednici su dužni ispuniti tablicu na </w:t>
            </w:r>
            <w:proofErr w:type="spellStart"/>
            <w:r w:rsidRPr="002D3393">
              <w:rPr>
                <w:rFonts w:cstheme="minorHAnsi"/>
                <w:bCs/>
                <w:u w:val="single"/>
              </w:rPr>
              <w:t>Teamsima</w:t>
            </w:r>
            <w:proofErr w:type="spellEnd"/>
            <w:r w:rsidRPr="002D3393">
              <w:rPr>
                <w:rFonts w:cstheme="minorHAnsi"/>
                <w:bCs/>
                <w:u w:val="single"/>
              </w:rPr>
              <w:t xml:space="preserve"> s popisom učenika putnika do 15.9.</w:t>
            </w:r>
          </w:p>
          <w:p w14:paraId="259FBB3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Tablica se nalazi u mapi RAZREDNICI, podmapi PRIJEVOZ UČENIKA</w:t>
            </w:r>
          </w:p>
          <w:p w14:paraId="7BDE39F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1763BFA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VOZNI RED:</w:t>
            </w:r>
          </w:p>
          <w:p w14:paraId="68BB7527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  <w:shd w:val="clear" w:color="auto" w:fill="C0C0C0"/>
              </w:rPr>
              <w:t>Prijevoz učenika putnika – MŠ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A8A480F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25FB610F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  <w:shd w:val="clear" w:color="auto" w:fill="C0C0C0"/>
              </w:rPr>
              <w:t>Jutarnja smjena</w:t>
            </w: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– početak nastave u 8,00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37C74ECC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Klokočevac – Bjelovar – polazak iz Klokočevca u 7,30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426B37C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Bjelovar – Klokočevac – polazak s Radićevog trga u 12.35 (poslije 5.sata) i u 14.15 sati (poslije 7.sata) 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0BC091EA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(Za učenike 7.c koji putuju iz </w:t>
            </w:r>
            <w:proofErr w:type="spellStart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Tomaša</w:t>
            </w:r>
            <w:proofErr w:type="spellEnd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– polazak iz </w:t>
            </w:r>
            <w:proofErr w:type="spellStart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Tomaša</w:t>
            </w:r>
            <w:proofErr w:type="spellEnd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u 7.30)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5AA66D7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25384616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  <w:shd w:val="clear" w:color="auto" w:fill="C0C0C0"/>
              </w:rPr>
              <w:t>Prijevoz učenika putnika – PŠ Ciglena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AE576C1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Jutarnja smjena 5. – 8. razred – početak nastave u 8,00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5009D63B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polazak iz </w:t>
            </w:r>
            <w:proofErr w:type="spellStart"/>
            <w:r w:rsidRPr="002D3393">
              <w:rPr>
                <w:rStyle w:val="spellingerror"/>
                <w:rFonts w:asciiTheme="minorHAnsi" w:eastAsiaTheme="majorEastAsia" w:hAnsiTheme="minorHAnsi" w:cstheme="minorHAnsi"/>
                <w:bCs/>
                <w:sz w:val="20"/>
                <w:szCs w:val="20"/>
              </w:rPr>
              <w:t>Kokinca</w:t>
            </w:r>
            <w:proofErr w:type="spellEnd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u 7,25, iz </w:t>
            </w:r>
            <w:proofErr w:type="spellStart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Tomaša</w:t>
            </w:r>
            <w:proofErr w:type="spellEnd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u 7,30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246C62B0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polazak iz Ciglene  u 14,15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6D12B7D3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polazak iz </w:t>
            </w:r>
            <w:proofErr w:type="spellStart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Tomaša</w:t>
            </w:r>
            <w:proofErr w:type="spellEnd"/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u 12,45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02231B35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D775F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15.9.2023. (petak)</w:t>
            </w:r>
          </w:p>
        </w:tc>
      </w:tr>
      <w:tr w:rsidR="002D3393" w:rsidRPr="002D3393" w14:paraId="28F440DF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34F96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POMOĆ U ŠKOLSKOM PRIBORU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5174A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5EE034A3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69729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Razrednici su dužni ispuniti tablicu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s popisom učenika kojima je potrebna pomoć u školskom priboru do 7.9.</w:t>
            </w:r>
          </w:p>
          <w:p w14:paraId="115D106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Tablica se nalazi u mapi RAZREDNICI, podmapi POMOĆ U ŠK.PRIBORU</w:t>
            </w:r>
          </w:p>
          <w:p w14:paraId="3A4BE0B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</w:rPr>
              <w:t xml:space="preserve">Učenici slabijeg imovinskog stanja dobivaju pomoć u </w:t>
            </w:r>
            <w:proofErr w:type="spellStart"/>
            <w:r w:rsidRPr="002D3393">
              <w:rPr>
                <w:rFonts w:cstheme="minorHAnsi"/>
                <w:bCs/>
              </w:rPr>
              <w:t>šk.priboru</w:t>
            </w:r>
            <w:proofErr w:type="spellEnd"/>
            <w:r w:rsidRPr="002D3393">
              <w:rPr>
                <w:rFonts w:cstheme="minorHAnsi"/>
                <w:bCs/>
              </w:rPr>
              <w:t xml:space="preserve"> u iznosu od 17 eura i pomoć u obući u iznosu od 26,54 eura. Sve ukupno za našu školu imamo pravo na 50 učenika.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F8B26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7.9.2023. (četvrtak)</w:t>
            </w:r>
          </w:p>
        </w:tc>
      </w:tr>
      <w:tr w:rsidR="002D3393" w:rsidRPr="002D3393" w14:paraId="3FA6880D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5045A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PODACI ZA ŠK.MEDICINU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8CFBD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1084E0E8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2BE3ADA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Razrednici su dužni popuniti podatke o učenicima za šk. medicinu do </w:t>
            </w:r>
            <w:r w:rsidRPr="002D3393">
              <w:rPr>
                <w:rFonts w:cstheme="minorHAnsi"/>
                <w:bCs/>
              </w:rPr>
              <w:softHyphen/>
            </w:r>
            <w:r w:rsidRPr="002D3393">
              <w:rPr>
                <w:rFonts w:cstheme="minorHAnsi"/>
                <w:bCs/>
              </w:rPr>
              <w:softHyphen/>
            </w:r>
            <w:r w:rsidRPr="002D3393">
              <w:rPr>
                <w:rFonts w:cstheme="minorHAnsi"/>
                <w:bCs/>
              </w:rPr>
              <w:softHyphen/>
            </w:r>
            <w:r w:rsidRPr="002D3393">
              <w:rPr>
                <w:rFonts w:cstheme="minorHAnsi"/>
                <w:bCs/>
              </w:rPr>
              <w:softHyphen/>
              <w:t>15.9 . Podaci su kopirani od prošle godine, razrednici samo moraju napraviti izmjene, ako ih ima. Razrednici prvih i petih razreda moraju prikupiti sve podatke, jer za njih nema podataka od prošle godine.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E4BF2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15.9.2023. (petak)</w:t>
            </w:r>
          </w:p>
        </w:tc>
      </w:tr>
      <w:tr w:rsidR="002D3393" w:rsidRPr="002D3393" w14:paraId="7FB43091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4B4D32F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Prvi sat razrednika</w:t>
            </w:r>
            <w:r w:rsidRPr="002D3393">
              <w:rPr>
                <w:rFonts w:cstheme="minorHAnsi"/>
                <w:bCs/>
              </w:rPr>
              <w:t xml:space="preserve"> izabrati učenika za predstavnika u Vijeće učenika koji ujedno </w:t>
            </w:r>
            <w:r w:rsidRPr="002D3393">
              <w:rPr>
                <w:rFonts w:cstheme="minorHAnsi"/>
                <w:bCs/>
                <w:u w:val="single"/>
              </w:rPr>
              <w:t>mora</w:t>
            </w:r>
            <w:r w:rsidRPr="002D3393">
              <w:rPr>
                <w:rFonts w:cstheme="minorHAnsi"/>
                <w:bCs/>
              </w:rPr>
              <w:t xml:space="preserve"> biti i predsjednik RO, </w:t>
            </w:r>
            <w:r w:rsidRPr="002D3393">
              <w:rPr>
                <w:rFonts w:cstheme="minorHAnsi"/>
                <w:bCs/>
                <w:u w:val="single"/>
              </w:rPr>
              <w:t xml:space="preserve">te njegovog zamjenika i do 15.9.2023. popuniti tablicu na </w:t>
            </w:r>
            <w:proofErr w:type="spellStart"/>
            <w:r w:rsidRPr="002D3393">
              <w:rPr>
                <w:rFonts w:cstheme="minorHAnsi"/>
                <w:bCs/>
                <w:u w:val="single"/>
              </w:rPr>
              <w:t>Teamsima</w:t>
            </w:r>
            <w:proofErr w:type="spellEnd"/>
            <w:r w:rsidRPr="002D3393">
              <w:rPr>
                <w:rFonts w:cstheme="minorHAnsi"/>
                <w:bCs/>
                <w:u w:val="single"/>
              </w:rPr>
              <w:t xml:space="preserve"> u mapi VIJEĆE UČENIKA</w:t>
            </w:r>
          </w:p>
          <w:p w14:paraId="3816A70A" w14:textId="77777777" w:rsidR="002D3393" w:rsidRPr="002D3393" w:rsidRDefault="002D3393" w:rsidP="00190467">
            <w:pPr>
              <w:pStyle w:val="Odlomakpopisa"/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812F2D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prvi tjedan</w:t>
            </w:r>
          </w:p>
          <w:p w14:paraId="69FBE60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tablica do 15.9.2023.</w:t>
            </w:r>
          </w:p>
        </w:tc>
      </w:tr>
      <w:tr w:rsidR="002D3393" w:rsidRPr="002D3393" w14:paraId="6A67CDA7" w14:textId="77777777" w:rsidTr="00190467">
        <w:trPr>
          <w:trHeight w:val="541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EB83A5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Razrednici obvezno prijaviti nove učenike pedagoginji, a u tajništvo Škole predati njihovu dokumentaciju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CA1F0D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na početku i tijekom </w:t>
            </w:r>
          </w:p>
          <w:p w14:paraId="2BA169E2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nastavne godine</w:t>
            </w:r>
          </w:p>
        </w:tc>
      </w:tr>
      <w:tr w:rsidR="002D3393" w:rsidRPr="002D3393" w14:paraId="2F79072E" w14:textId="77777777" w:rsidTr="00190467">
        <w:trPr>
          <w:trHeight w:val="541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49759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Razrednici trebaju arhivirati stare razredne timove i razredna vijeća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i osnovati nove RV-e do 15.9.</w:t>
            </w:r>
          </w:p>
          <w:p w14:paraId="3C319167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Ne treba osnivati razredne timove, jer nema online nastave (samo RV-e). Ne slati djeci DZ preko </w:t>
            </w:r>
            <w:proofErr w:type="spellStart"/>
            <w:r w:rsidRPr="002D3393">
              <w:rPr>
                <w:rFonts w:cstheme="minorHAnsi"/>
                <w:bCs/>
              </w:rPr>
              <w:t>Teamsa</w:t>
            </w:r>
            <w:proofErr w:type="spellEnd"/>
            <w:r w:rsidRPr="002D3393">
              <w:rPr>
                <w:rFonts w:cstheme="minorHAnsi"/>
                <w:bCs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A3EAF1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 09.2023. (petak)</w:t>
            </w:r>
          </w:p>
        </w:tc>
      </w:tr>
      <w:tr w:rsidR="002D3393" w:rsidRPr="002D3393" w14:paraId="01FF6878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1152B34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RN/PN  MŠ/PŠ - raspored sati s DOP,DOD, INA i termin individualnih informacija za roditelje – razrednici 1x tjedno, </w:t>
            </w:r>
            <w:proofErr w:type="spellStart"/>
            <w:r w:rsidRPr="002D3393">
              <w:rPr>
                <w:rFonts w:cstheme="minorHAnsi"/>
                <w:bCs/>
              </w:rPr>
              <w:t>nerazrednici</w:t>
            </w:r>
            <w:proofErr w:type="spellEnd"/>
            <w:r w:rsidRPr="002D3393">
              <w:rPr>
                <w:rFonts w:cstheme="minorHAnsi"/>
                <w:bCs/>
              </w:rPr>
              <w:t xml:space="preserve"> 1x mjesečno</w:t>
            </w:r>
          </w:p>
          <w:p w14:paraId="34274C4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2A5DFDC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Raspored individualnih informacija za roditelje RN do 15.9. 2023. učitati u mapu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INDIVIDUALNE INFORMACIJE UČITELJA</w:t>
            </w:r>
          </w:p>
          <w:p w14:paraId="1089F13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16F85D5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Raspored RN do 15.9. 2023. učitati u mapu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RASPORED SATI RN </w:t>
            </w:r>
          </w:p>
          <w:p w14:paraId="5122BF6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3D16C87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Raspored PN do 15.9.2023. učitati u mapu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RASPORED SATI PN</w:t>
            </w:r>
          </w:p>
          <w:p w14:paraId="2E15271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Obrasci za raspored nalaze se u tim istim mapama.</w:t>
            </w:r>
          </w:p>
          <w:p w14:paraId="7C8A71FA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64379F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Raspored nastave TZK učiteljice RN u MŠ učitati u tablicu koja se nalazi u mapi raspored nastave TZK do 8.9.</w:t>
            </w:r>
          </w:p>
          <w:p w14:paraId="45AB7D42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5EF1161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1E9EE6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66D165A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lastRenderedPageBreak/>
              <w:t>15. 09.2023. (petak)</w:t>
            </w:r>
          </w:p>
        </w:tc>
      </w:tr>
      <w:tr w:rsidR="002D3393" w:rsidRPr="002D3393" w14:paraId="606B5737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577B0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DEŽURSTVA UČITELJA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18185C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  <w:tr w:rsidR="002D3393" w:rsidRPr="002D3393" w14:paraId="0470AD62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FDB20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Redovito dežurati na mjestu određenom rasporedom dežurstva. Posebno paziti na dežurstva vani. Učitelji koje netko mijenja dužni su svoju zamjenu obavijestiti o svom dežurstvu, a zamjena je dužna to dežurstvo odraditi.</w:t>
            </w:r>
          </w:p>
          <w:p w14:paraId="6FA25562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Kao i prošle godine, učenici idu van pod jednim velikim odmorom. RN u dogovoru s učiteljicom (učiteljica mora s njima biti prisutna vani), a PN pod prvim velikim odmorom. Ako pada kiša, nema odlaska van.</w:t>
            </w:r>
          </w:p>
          <w:p w14:paraId="41B270F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A4579E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tijekom nastavne</w:t>
            </w:r>
          </w:p>
          <w:p w14:paraId="3CC248D3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godine</w:t>
            </w:r>
          </w:p>
        </w:tc>
      </w:tr>
      <w:tr w:rsidR="002D3393" w:rsidRPr="002D3393" w14:paraId="561C6F73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1B83D33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Produženi boravak za 2 grupe učenika prvih, drugih i trećih i četvrtih razreda matične škole počinje s radom u utorak, 5.09.2023. od 11,00 - 16,00 sati. Isti dan počinje i prehrana za PB. Ručak za obje grupe PB je od 12,30 – 13,00 sati. Cijena 4 eura po danu.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410BAFF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tijekom nastavne</w:t>
            </w:r>
          </w:p>
          <w:p w14:paraId="50E2B103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godine do datuma </w:t>
            </w:r>
          </w:p>
          <w:p w14:paraId="23AD9AE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označenog na  uplatnici</w:t>
            </w:r>
          </w:p>
        </w:tc>
      </w:tr>
      <w:tr w:rsidR="002D3393" w:rsidRPr="002D3393" w14:paraId="74E8ABCC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BEC7F5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ŠKOLSKA KUHINJA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ADD3FE2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  <w:tr w:rsidR="002D3393" w:rsidRPr="002D3393" w14:paraId="289346A9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D13A42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Školska kuhinja počinje s radom u utorak, </w:t>
            </w:r>
            <w:r w:rsidRPr="002D3393">
              <w:rPr>
                <w:rFonts w:cstheme="minorHAnsi"/>
                <w:bCs/>
                <w:u w:val="single"/>
              </w:rPr>
              <w:t xml:space="preserve">5.09. 2023. </w:t>
            </w:r>
            <w:r w:rsidRPr="002D3393">
              <w:rPr>
                <w:rFonts w:cstheme="minorHAnsi"/>
                <w:bCs/>
              </w:rPr>
              <w:t xml:space="preserve"> Prehrana je besplatna za sve učenike.</w:t>
            </w:r>
          </w:p>
          <w:p w14:paraId="158C3293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3E7CE7C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BROJNO STANJE UČENIKA KOJI SE HRANE UPISATI U TABLICU NA TEAMSIMA u mapu RAZREDNICI, podmapu ŠKOLSKA KUHINJA, PREHRANA UČENIKA DO 8.9. 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D5785D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  <w:p w14:paraId="10778046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</w:p>
          <w:p w14:paraId="5380B3E7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8.9.2022. (petak)</w:t>
            </w:r>
          </w:p>
          <w:p w14:paraId="0B8280C9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</w:p>
        </w:tc>
      </w:tr>
      <w:tr w:rsidR="002D3393" w:rsidRPr="002D3393" w14:paraId="408F0D1A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50A783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Razrednici su dužni voditi brigu koji učenici  koriste školsku prehranu i o tome voditi evidenciju u e-Dnevniku OBAVEZNO SVAKI MJESEC – ZADNJI DAN U MJESECU MORA BITI EVIDENTIRAN + AKO SE DIJETE HRANI ILI – AKO SE NE HRANI.</w:t>
            </w:r>
          </w:p>
          <w:p w14:paraId="6DB3BAD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POD RUČAK SE STAVLJA + SAMO KOD UČENIKA KOJI IDU U PRODUŽENI BORAVAK.</w:t>
            </w:r>
          </w:p>
          <w:p w14:paraId="2314900C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6E6D53A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tijekom nastavne godine</w:t>
            </w:r>
          </w:p>
        </w:tc>
      </w:tr>
      <w:tr w:rsidR="002D3393" w:rsidRPr="002D3393" w14:paraId="17E25777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AF68206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PRIVOLE RODITELJA- GDPR obrazac:</w:t>
            </w:r>
          </w:p>
          <w:p w14:paraId="6DE70960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U tablicu UČENICI KOJI NEMAJU SUGLASNOST ZA FOTOGRAFIRANJE razrednici trebaju upisati učenike koje se ne smije fotografirati ili snimati.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35FA8FA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15.9.2023.</w:t>
            </w:r>
          </w:p>
        </w:tc>
      </w:tr>
      <w:tr w:rsidR="002D3393" w:rsidRPr="002D3393" w14:paraId="737ADE25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421F22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RASPORED DEŽURSTAVA UČITELJA I STRUČNIH SURADNIKA</w:t>
            </w:r>
          </w:p>
          <w:p w14:paraId="40B15051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proofErr w:type="spellStart"/>
            <w:r w:rsidRPr="002D3393">
              <w:rPr>
                <w:rFonts w:cstheme="minorHAnsi"/>
                <w:bCs/>
              </w:rPr>
              <w:t>Satničarka</w:t>
            </w:r>
            <w:proofErr w:type="spellEnd"/>
            <w:r w:rsidRPr="002D3393">
              <w:rPr>
                <w:rFonts w:cstheme="minorHAnsi"/>
                <w:bCs/>
              </w:rPr>
              <w:t xml:space="preserve"> Jelena </w:t>
            </w:r>
            <w:proofErr w:type="spellStart"/>
            <w:r w:rsidRPr="002D3393">
              <w:rPr>
                <w:rFonts w:cstheme="minorHAnsi"/>
                <w:bCs/>
              </w:rPr>
              <w:t>Halgaš</w:t>
            </w:r>
            <w:proofErr w:type="spellEnd"/>
            <w:r w:rsidRPr="002D3393">
              <w:rPr>
                <w:rFonts w:cstheme="minorHAnsi"/>
                <w:bCs/>
              </w:rPr>
              <w:t xml:space="preserve"> dužna je učitati u mapu na </w:t>
            </w:r>
            <w:proofErr w:type="spellStart"/>
            <w:r w:rsidRPr="002D3393">
              <w:rPr>
                <w:rFonts w:cstheme="minorHAnsi"/>
                <w:bCs/>
              </w:rPr>
              <w:t>Teamsima</w:t>
            </w:r>
            <w:proofErr w:type="spellEnd"/>
            <w:r w:rsidRPr="002D3393">
              <w:rPr>
                <w:rFonts w:cstheme="minorHAnsi"/>
                <w:bCs/>
              </w:rPr>
              <w:t xml:space="preserve"> raspored dežurstva za MŠ (predmetna nastava).</w:t>
            </w:r>
          </w:p>
          <w:p w14:paraId="6D62FBA7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Učiteljica Nataša Ljubić </w:t>
            </w:r>
            <w:proofErr w:type="spellStart"/>
            <w:r w:rsidRPr="002D3393">
              <w:rPr>
                <w:rFonts w:cstheme="minorHAnsi"/>
                <w:bCs/>
              </w:rPr>
              <w:t>Klemše</w:t>
            </w:r>
            <w:proofErr w:type="spellEnd"/>
            <w:r w:rsidRPr="002D3393">
              <w:rPr>
                <w:rFonts w:cstheme="minorHAnsi"/>
                <w:bCs/>
              </w:rPr>
              <w:t xml:space="preserve"> učitat će raspored dežurstava za MŠ (razredna nastava, oba kata).</w:t>
            </w:r>
          </w:p>
          <w:p w14:paraId="095D39C5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Voditeljice PŠ učitat će raspored dežurstava za PŠ.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7DF70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</w:tbl>
    <w:p w14:paraId="0DAE4C09" w14:textId="35BC8F03" w:rsidR="000A598F" w:rsidRPr="00782ED9" w:rsidRDefault="000A598F" w:rsidP="000A598F">
      <w:pPr>
        <w:pStyle w:val="Naslov6"/>
        <w:shd w:val="clear" w:color="auto" w:fill="AEAAAA" w:themeFill="background2" w:themeFillShade="BF"/>
        <w:ind w:right="228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2.</w:t>
      </w:r>
      <w:r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 RASPORED IZVOĐENJA  RAZREDNE NASTAVE U ŠK. GOD. 20</w:t>
      </w:r>
      <w:r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23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./202</w:t>
      </w:r>
      <w:r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</w:t>
      </w:r>
    </w:p>
    <w:p w14:paraId="49ECC6BD" w14:textId="61DCFD6B" w:rsidR="00B23E73" w:rsidRDefault="00B23E73" w:rsidP="00B23E73">
      <w:pPr>
        <w:pStyle w:val="Uvuenotijeloteksta"/>
        <w:ind w:left="360" w:firstLine="348"/>
        <w:rPr>
          <w:rFonts w:cstheme="minorHAnsi"/>
        </w:rPr>
      </w:pPr>
    </w:p>
    <w:tbl>
      <w:tblPr>
        <w:tblW w:w="10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259"/>
        <w:gridCol w:w="3572"/>
        <w:gridCol w:w="1824"/>
      </w:tblGrid>
      <w:tr w:rsidR="00662376" w14:paraId="0F1EB4DD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A98D597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>NASTAVNI PREDMET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446DB3F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>IME I PREZIME UČITELJA/ICE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D55CE1D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 xml:space="preserve">RAZRED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FD0FA49" w14:textId="77777777" w:rsidR="00662376" w:rsidRDefault="00662376" w:rsidP="001C4ADC">
            <w:pPr>
              <w:spacing w:line="240" w:lineRule="auto"/>
              <w:ind w:left="-108" w:right="328" w:hanging="436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>R           RAZREDNIK/CA</w:t>
            </w:r>
          </w:p>
        </w:tc>
      </w:tr>
      <w:tr w:rsidR="00662376" w14:paraId="01EF6B53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0D3CF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HRVATSKI JEZIK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E83F19" w14:textId="6133A68F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VALNEA KREZO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96F7B" w14:textId="6F0A1445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5.C, 6.B, 7.A,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C6B3E0" w14:textId="7603EDFB" w:rsidR="00662376" w:rsidRDefault="00662376" w:rsidP="001C4ADC">
            <w:pPr>
              <w:spacing w:line="240" w:lineRule="auto"/>
              <w:ind w:left="-544" w:right="328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           </w:t>
            </w:r>
            <w:r w:rsidR="002D3393">
              <w:rPr>
                <w:rFonts w:cstheme="minorHAnsi"/>
                <w:lang w:eastAsia="en-US"/>
              </w:rPr>
              <w:t>5</w:t>
            </w:r>
            <w:r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51FC071D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5058D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E2C71E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JASNA KALEM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FDB305" w14:textId="516676DD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357457">
              <w:rPr>
                <w:rFonts w:eastAsiaTheme="minorHAnsi" w:cstheme="minorHAnsi"/>
                <w:lang w:eastAsia="en-US"/>
              </w:rPr>
              <w:t>5.</w:t>
            </w:r>
            <w:r>
              <w:rPr>
                <w:rFonts w:eastAsiaTheme="minorHAnsi" w:cstheme="minorHAnsi"/>
                <w:lang w:eastAsia="en-US"/>
              </w:rPr>
              <w:t>A</w:t>
            </w:r>
            <w:r w:rsidRPr="00357457">
              <w:rPr>
                <w:rFonts w:eastAsiaTheme="minorHAnsi" w:cstheme="minorHAnsi"/>
                <w:lang w:eastAsia="en-US"/>
              </w:rPr>
              <w:t xml:space="preserve">, </w:t>
            </w:r>
            <w:r w:rsidR="002D3393">
              <w:rPr>
                <w:rFonts w:eastAsiaTheme="minorHAnsi" w:cstheme="minorHAnsi"/>
                <w:lang w:eastAsia="en-US"/>
              </w:rPr>
              <w:t>6.A,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C9C0F3" w14:textId="662B1B09" w:rsidR="00662376" w:rsidRDefault="002D3393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1110410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BF66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207A0F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MIRJANA IŠTEF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F7484C" w14:textId="1D037B41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6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C</w:t>
            </w:r>
            <w:r w:rsidR="00662376" w:rsidRPr="00357457">
              <w:rPr>
                <w:rFonts w:eastAsiaTheme="minorHAnsi" w:cstheme="minorHAnsi"/>
                <w:lang w:eastAsia="en-US"/>
              </w:rPr>
              <w:t xml:space="preserve">, </w:t>
            </w:r>
            <w:r>
              <w:rPr>
                <w:rFonts w:eastAsiaTheme="minorHAnsi" w:cstheme="minorHAnsi"/>
                <w:lang w:eastAsia="en-US"/>
              </w:rPr>
              <w:t>6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D</w:t>
            </w:r>
            <w:r w:rsidR="00662376" w:rsidRPr="00357457">
              <w:rPr>
                <w:rFonts w:eastAsiaTheme="minorHAnsi" w:cstheme="minorHAnsi"/>
                <w:lang w:eastAsia="en-US"/>
              </w:rPr>
              <w:t xml:space="preserve">, </w:t>
            </w:r>
            <w:r>
              <w:rPr>
                <w:rFonts w:eastAsiaTheme="minorHAnsi" w:cstheme="minorHAnsi"/>
                <w:lang w:eastAsia="en-US"/>
              </w:rPr>
              <w:t>8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A</w:t>
            </w:r>
            <w:r w:rsidR="00662376" w:rsidRPr="00357457">
              <w:rPr>
                <w:rFonts w:eastAsiaTheme="minorHAnsi" w:cstheme="minorHAnsi"/>
                <w:lang w:eastAsia="en-US"/>
              </w:rPr>
              <w:t xml:space="preserve">, </w:t>
            </w:r>
            <w:r>
              <w:rPr>
                <w:rFonts w:eastAsiaTheme="minorHAnsi" w:cstheme="minorHAnsi"/>
                <w:lang w:eastAsia="en-US"/>
              </w:rPr>
              <w:t>8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B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9D63F3" w14:textId="67E9489C" w:rsidR="00662376" w:rsidRDefault="002D3393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38C23D55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BD55B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54CACA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SANELA DERGES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F4933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5., 6., 7., 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C01A6A" w14:textId="61733F09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CIG.  </w:t>
            </w:r>
            <w:r w:rsidR="002D3393">
              <w:rPr>
                <w:rFonts w:cstheme="minorHAnsi"/>
                <w:lang w:eastAsia="en-US"/>
              </w:rPr>
              <w:t>7</w:t>
            </w:r>
            <w:r>
              <w:rPr>
                <w:rFonts w:cstheme="minorHAnsi"/>
                <w:lang w:eastAsia="en-US"/>
              </w:rPr>
              <w:t>.CIGL.</w:t>
            </w:r>
          </w:p>
        </w:tc>
      </w:tr>
      <w:tr w:rsidR="00662376" w14:paraId="2C8C7EB0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7C424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EC5FE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SANJA SABLJAK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2753E5" w14:textId="1C6A6037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</w:t>
            </w:r>
            <w:r w:rsidR="00662376" w:rsidRPr="00357457">
              <w:rPr>
                <w:rFonts w:cstheme="minorHAnsi"/>
                <w:lang w:eastAsia="en-US"/>
              </w:rPr>
              <w:t>.</w:t>
            </w:r>
            <w:r w:rsidR="00662376">
              <w:rPr>
                <w:rFonts w:cstheme="minorHAnsi"/>
                <w:lang w:eastAsia="en-US"/>
              </w:rPr>
              <w:t>B</w:t>
            </w:r>
            <w:r w:rsidR="00662376" w:rsidRPr="00357457">
              <w:rPr>
                <w:rFonts w:cstheme="minorHAnsi"/>
                <w:lang w:eastAsia="en-US"/>
              </w:rPr>
              <w:t xml:space="preserve">, </w:t>
            </w:r>
            <w:r>
              <w:rPr>
                <w:rFonts w:cstheme="minorHAnsi"/>
                <w:lang w:eastAsia="en-US"/>
              </w:rPr>
              <w:t>7.B, 7.C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CA3629" w14:textId="06584202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5.C     </w:t>
            </w:r>
            <w:r w:rsidR="002D3393">
              <w:rPr>
                <w:rFonts w:cstheme="minorHAnsi"/>
                <w:lang w:eastAsia="en-US"/>
              </w:rPr>
              <w:t>7</w:t>
            </w:r>
            <w:r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2558828F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E4FDD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LIKOVNA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EA8A5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LORENA BURŠIĆ-LUKIĆ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C989F6" w14:textId="07F55596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5.A,B,C   6.A,B,C,D  7.A,B,C,D  8.A,B,C,D </w:t>
            </w:r>
          </w:p>
          <w:p w14:paraId="45BE8D4A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F317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4FCD43A9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957EDE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GLAZBENA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30D91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DANICA BARIŠIĆ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0574BE" w14:textId="40D008FB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5.A,B,C  6.A,B,C,D  7.A,B,C,D  8.A,B,C,D   </w:t>
            </w:r>
          </w:p>
          <w:p w14:paraId="225C5CA4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ABB38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color w:val="17365D"/>
                <w:lang w:eastAsia="en-US"/>
              </w:rPr>
            </w:pPr>
          </w:p>
        </w:tc>
      </w:tr>
      <w:tr w:rsidR="00662376" w14:paraId="2BBE38A6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98EF4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ENGLESKI JEZIK</w:t>
            </w:r>
          </w:p>
          <w:p w14:paraId="53DDD0F9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7FA6D258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3DE07DC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6845B58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5551B00B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39DB721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NJEMAČKI JEZIK</w:t>
            </w:r>
          </w:p>
          <w:p w14:paraId="32B47289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4F9AC29E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2900DC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HELENA GUSTOVIĆ LJUBIĆ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12F37A" w14:textId="2F14943D" w:rsidR="00662376" w:rsidRDefault="002D3393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5.A, 5.B, 5.C, 7.C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137D63" w14:textId="77777777" w:rsidR="00662376" w:rsidRDefault="00662376" w:rsidP="001C4ADC">
            <w:pPr>
              <w:rPr>
                <w:rFonts w:cstheme="minorHAnsi"/>
                <w:color w:val="000000" w:themeColor="text1"/>
                <w:lang w:eastAsia="en-US"/>
              </w:rPr>
            </w:pPr>
          </w:p>
        </w:tc>
      </w:tr>
      <w:tr w:rsidR="00662376" w14:paraId="525946F4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0118B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FDE826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VALENTINA CEPANEC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BFCDCD" w14:textId="0B893E6F" w:rsidR="00662376" w:rsidRDefault="002D3393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7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B</w:t>
            </w:r>
            <w:r>
              <w:rPr>
                <w:rFonts w:cstheme="minorHAnsi"/>
                <w:color w:val="000000" w:themeColor="text1"/>
                <w:lang w:eastAsia="en-US"/>
              </w:rPr>
              <w:t>,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C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46FCB4" w14:textId="0F24A714" w:rsidR="00662376" w:rsidRDefault="002D3393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7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4FB5C4F0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D602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35DCA0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PETRA TURKOVIĆ 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5DAE0E" w14:textId="1F1E310B" w:rsidR="00662376" w:rsidRDefault="00E65874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7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B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7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D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B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C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EB374F" w14:textId="0FA300F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  <w:r w:rsidR="00E65874">
              <w:rPr>
                <w:rFonts w:cstheme="minorHAnsi"/>
                <w:lang w:eastAsia="en-US"/>
              </w:rPr>
              <w:t>6</w:t>
            </w:r>
            <w:r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20FD63C9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131E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5716E7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MARTINA SALAJSTER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166DD0" w14:textId="37EFD0F9" w:rsidR="00662376" w:rsidRDefault="00662376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 w:cstheme="minorHAnsi"/>
                <w:color w:val="000000" w:themeColor="text1"/>
                <w:lang w:eastAsia="en-US"/>
              </w:rPr>
              <w:t>5., 6., 7., 8. Ciglena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7FB2DB" w14:textId="77777777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          </w:t>
            </w:r>
          </w:p>
        </w:tc>
      </w:tr>
      <w:tr w:rsidR="00662376" w14:paraId="61ADE4D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5CDD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D45A0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DORIS BANUŠIĆ DUVNJAK - izborna nastava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8DE2C2" w14:textId="1C2344F2" w:rsidR="00662376" w:rsidRDefault="00E65874" w:rsidP="001C4ADC">
            <w:pPr>
              <w:spacing w:line="240" w:lineRule="auto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eastAsiaTheme="minorHAnsi" w:cstheme="minorHAnsi"/>
                <w:color w:val="000000" w:themeColor="text1"/>
                <w:lang w:eastAsia="en-US"/>
              </w:rPr>
              <w:t>5.A, 5.B, 7.A, 7.B, 7.C, 7.D, 8.A, 8.B, 8.C, 8.D MŠ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40F2C3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0E414DA9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15A02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56DE42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KORNELIJA PINTER – izborna nastava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997A84" w14:textId="1B214841" w:rsidR="00662376" w:rsidRDefault="00E65874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5.C,</w:t>
            </w:r>
            <w:r w:rsidR="0071218E">
              <w:rPr>
                <w:rFonts w:cstheme="minorHAnsi"/>
                <w:lang w:eastAsia="en-US"/>
              </w:rPr>
              <w:t xml:space="preserve"> </w:t>
            </w:r>
            <w:r>
              <w:rPr>
                <w:rFonts w:cstheme="minorHAnsi"/>
                <w:lang w:eastAsia="en-US"/>
              </w:rPr>
              <w:t>6.A, 6.B, 6.C, 6.D MŠ, 5./6./8.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FE138F" w14:textId="2A2E283A" w:rsidR="00662376" w:rsidRDefault="00662376" w:rsidP="001C4ADC">
            <w:pPr>
              <w:spacing w:line="240" w:lineRule="auto"/>
              <w:ind w:left="34" w:right="328"/>
              <w:rPr>
                <w:rFonts w:cstheme="minorHAnsi"/>
                <w:lang w:eastAsia="en-US"/>
              </w:rPr>
            </w:pPr>
          </w:p>
        </w:tc>
      </w:tr>
      <w:tr w:rsidR="00662376" w14:paraId="78399539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4D17C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ČEŠKI JEZIK I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95D66D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MARINA KOLAČEK-NOVOSEL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500929" w14:textId="2B30A9C1" w:rsidR="00662376" w:rsidRDefault="00E65874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3</w:t>
            </w:r>
            <w:r w:rsidR="00662376">
              <w:rPr>
                <w:rFonts w:cstheme="minorHAnsi"/>
                <w:lang w:eastAsia="en-US"/>
              </w:rPr>
              <w:t>. – 8.R.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C4395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22CD3580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1EB3B3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PRIRODA, BIOLOGIJA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E0CDF1" w14:textId="4C7992D0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IVAN</w:t>
            </w:r>
            <w:r w:rsidR="00E65874">
              <w:rPr>
                <w:rFonts w:cstheme="minorHAnsi"/>
                <w:lang w:eastAsia="en-US"/>
              </w:rPr>
              <w:t>A</w:t>
            </w:r>
            <w:r>
              <w:rPr>
                <w:rFonts w:cstheme="minorHAnsi"/>
                <w:lang w:eastAsia="en-US"/>
              </w:rPr>
              <w:t xml:space="preserve"> BANJEGLAV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497051" w14:textId="21D57473" w:rsidR="00662376" w:rsidRDefault="0046400F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5.A, 6.C, 6.D, 7.A, 7.B MŠ, 5., 6., 7., 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69E2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52895389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C907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9DF6D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MAJA PUC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13AC7D" w14:textId="71BDFE9C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5.B, 5.C, 6.A, 6.B, 7.C, 7.D, 8.A, 8.B,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CD0018" w14:textId="77777777" w:rsidR="00662376" w:rsidRDefault="00662376" w:rsidP="001C4ADC">
            <w:pPr>
              <w:spacing w:line="240" w:lineRule="auto"/>
              <w:ind w:left="34" w:right="328" w:hanging="34"/>
              <w:rPr>
                <w:rFonts w:cstheme="minorHAnsi"/>
                <w:lang w:eastAsia="en-US"/>
              </w:rPr>
            </w:pPr>
          </w:p>
        </w:tc>
      </w:tr>
      <w:tr w:rsidR="00662376" w14:paraId="3BD43E04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569F29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MATEMATIKA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4D36C" w14:textId="316D6818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SANJ</w:t>
            </w:r>
            <w:r w:rsidR="0046400F">
              <w:rPr>
                <w:rFonts w:cstheme="minorHAnsi"/>
                <w:lang w:eastAsia="en-US"/>
              </w:rPr>
              <w:t>A TRULEC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CF7C86" w14:textId="236198C7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6.C, 6.D, 8.A, 8.B, 8.C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8F38E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4612CD11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F378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6E0EE0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MATEJA BARUSIĆ REP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3D5767" w14:textId="20837BA0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6.A, 6.B, 7.A, 7.B,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EF4D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5A30D4D3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1E888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527DB4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ANITA PERKOVIĆ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AD2321" w14:textId="7CE6A25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9806E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6AB90A01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18CD4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646341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JELA GALUNIĆ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407DF7" w14:textId="4831696F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5.A, 5.B, 5.C, 7.C,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2D6643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34B90DD7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C1B742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FIZIKA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A0323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TOMISLAV POTAK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B386FA" w14:textId="276A30AB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 xml:space="preserve">7.a, 7.b, 7.c, 7.d, 8.a, 8.b, 8.c, 8.d, 7. </w:t>
            </w:r>
            <w:proofErr w:type="spellStart"/>
            <w:r w:rsidRPr="0046400F">
              <w:rPr>
                <w:rFonts w:cstheme="minorHAnsi"/>
                <w:lang w:eastAsia="en-US"/>
              </w:rPr>
              <w:t>Cig</w:t>
            </w:r>
            <w:proofErr w:type="spellEnd"/>
            <w:r w:rsidRPr="0046400F">
              <w:rPr>
                <w:rFonts w:cstheme="minorHAnsi"/>
                <w:lang w:eastAsia="en-US"/>
              </w:rPr>
              <w:t>., 8.Cig 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4E0F99" w14:textId="3A89F0D3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0F78D9A9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54BFDB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KEMIJA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510AB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KLAUDIJA AUŠPERGER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155711" w14:textId="6E15779C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8.a, 8.c, 7.a, 7.b,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9E45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1D79BDD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E0F8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BD42E3" w14:textId="2D3A4CEE" w:rsidR="00662376" w:rsidRDefault="0046400F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MIRJANA NJEŽIĆ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BBF288" w14:textId="600E4EA6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 xml:space="preserve">8.b, 8.d, 7.c MŠ, 7., 8. </w:t>
            </w:r>
            <w:proofErr w:type="spellStart"/>
            <w:r w:rsidRPr="0046400F">
              <w:rPr>
                <w:rFonts w:cstheme="minorHAnsi"/>
                <w:lang w:eastAsia="en-US"/>
              </w:rPr>
              <w:t>Cigl</w:t>
            </w:r>
            <w:proofErr w:type="spellEnd"/>
            <w:r w:rsidRPr="0046400F">
              <w:rPr>
                <w:rFonts w:cstheme="minorHAnsi"/>
                <w:lang w:eastAsia="en-US"/>
              </w:rPr>
              <w:t>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40CBE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50360DA0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750C2A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GEOGRAFIJA</w:t>
            </w:r>
          </w:p>
          <w:p w14:paraId="3F609B66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36605B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MARIJANA BURIĆ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1B8E20" w14:textId="10D6753B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 xml:space="preserve">6.a,  5., 6., 7., 8. </w:t>
            </w:r>
            <w:proofErr w:type="spellStart"/>
            <w:r w:rsidRPr="0046400F">
              <w:rPr>
                <w:rFonts w:cstheme="minorHAnsi"/>
                <w:lang w:eastAsia="en-US"/>
              </w:rPr>
              <w:t>Cigl</w:t>
            </w:r>
            <w:proofErr w:type="spellEnd"/>
            <w:r w:rsidRPr="0046400F">
              <w:rPr>
                <w:rFonts w:cstheme="minorHAnsi"/>
                <w:lang w:eastAsia="en-US"/>
              </w:rPr>
              <w:t>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284043" w14:textId="7C4A5AED" w:rsidR="00662376" w:rsidRDefault="0046400F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071490C1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5914F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469E8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ZVONIMIR BIŠKUP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F9377" w14:textId="25E78F8A" w:rsidR="00662376" w:rsidRPr="00EC4C5A" w:rsidRDefault="00C815D8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C815D8">
              <w:rPr>
                <w:rFonts w:cstheme="minorHAnsi"/>
                <w:lang w:eastAsia="en-US"/>
              </w:rPr>
              <w:t>5.a, 5.b, 5.c, 6.b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92030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</w:p>
        </w:tc>
      </w:tr>
      <w:tr w:rsidR="00662376" w14:paraId="6D2024D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2023F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1D055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JONATAN CAR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622436" w14:textId="4F0BD242" w:rsidR="00662376" w:rsidRDefault="00C815D8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C815D8">
              <w:rPr>
                <w:rFonts w:cstheme="minorHAnsi"/>
                <w:lang w:eastAsia="en-US"/>
              </w:rPr>
              <w:t>6.c, 6.d, 8.a, 8.b, 8.c, 8.d, 7.a, 7.b, 7.c,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13E40A" w14:textId="26A438DF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24252BFD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32BB81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POVIJEST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500488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KRISTINA PRAŠNIČKI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CA7F84" w14:textId="1039F853" w:rsidR="00662376" w:rsidRDefault="00C815D8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C815D8">
              <w:rPr>
                <w:rFonts w:cstheme="minorHAnsi"/>
                <w:lang w:eastAsia="en-US"/>
              </w:rPr>
              <w:t>6.a, 6.c, 6.d, 7.a, 7.b, 7.c, 7.d, 8.a, 8.b, 8.c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8AC7F0" w14:textId="48F463F0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2523B68F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4EAB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77D414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JELENA HALGAŠ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0FFAED" w14:textId="65970C52" w:rsidR="00662376" w:rsidRDefault="009027E0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9027E0">
              <w:rPr>
                <w:rFonts w:cstheme="minorHAnsi"/>
                <w:lang w:eastAsia="en-US"/>
              </w:rPr>
              <w:t>5.a, 5.b, 5.c, 6.b, 8.d,  5., 6., 7., 8.Cigl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1A3302" w14:textId="4B21F93A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</w:t>
            </w:r>
            <w:r w:rsidR="00662376"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2C577D04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1F55D4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TEHNIČKA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2C839A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TATJANA KOS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C17FC3" w14:textId="6C14FC54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5.A,B,C  6.A,B,C,D  7.A,B,C,D  8.A,B,C,D  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4F4D5A" w14:textId="7CBB8DED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5.B5    </w:t>
            </w:r>
            <w:r w:rsidR="00C815D8">
              <w:rPr>
                <w:rFonts w:cstheme="minorHAnsi"/>
                <w:lang w:eastAsia="en-US"/>
              </w:rPr>
              <w:t>8</w:t>
            </w:r>
            <w:r>
              <w:rPr>
                <w:rFonts w:cstheme="minorHAnsi"/>
                <w:lang w:eastAsia="en-US"/>
              </w:rPr>
              <w:t>.D</w:t>
            </w:r>
          </w:p>
        </w:tc>
      </w:tr>
      <w:tr w:rsidR="00662376" w14:paraId="187185C9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63DE17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TJELESNO- ZDRAVSTVENA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4BF7D1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MATIJA NOVOSELEC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6ED024" w14:textId="254E7143" w:rsidR="00662376" w:rsidRDefault="009027E0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9027E0">
              <w:rPr>
                <w:rFonts w:cstheme="minorHAnsi"/>
                <w:lang w:eastAsia="en-US"/>
              </w:rPr>
              <w:t xml:space="preserve">5.c, 6.c, 7.d, 8.c, 8.d, 5., 6., 7., 8., </w:t>
            </w:r>
            <w:proofErr w:type="spellStart"/>
            <w:r w:rsidRPr="009027E0">
              <w:rPr>
                <w:rFonts w:cstheme="minorHAnsi"/>
                <w:lang w:eastAsia="en-US"/>
              </w:rPr>
              <w:t>Cigl</w:t>
            </w:r>
            <w:proofErr w:type="spellEnd"/>
            <w:r w:rsidRPr="009027E0">
              <w:rPr>
                <w:rFonts w:cstheme="minorHAnsi"/>
                <w:lang w:eastAsia="en-US"/>
              </w:rPr>
              <w:t>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33A5EF" w14:textId="2E0E2E9D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4FC198B5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64031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797F48" w14:textId="30387D55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SAŠA </w:t>
            </w:r>
            <w:r w:rsidR="009027E0">
              <w:rPr>
                <w:rFonts w:cstheme="minorHAnsi"/>
                <w:lang w:eastAsia="en-US"/>
              </w:rPr>
              <w:t>Ć</w:t>
            </w:r>
            <w:r>
              <w:rPr>
                <w:rFonts w:cstheme="minorHAnsi"/>
                <w:lang w:eastAsia="en-US"/>
              </w:rPr>
              <w:t>URČIĆ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149AB7" w14:textId="30794F4F" w:rsidR="00662376" w:rsidRDefault="009027E0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9027E0">
              <w:rPr>
                <w:rFonts w:cstheme="minorHAnsi"/>
                <w:lang w:eastAsia="en-US"/>
              </w:rPr>
              <w:t>5.a, 5.b, 6.a, 6.b, 6.d, 7.a, 7.b, 7.c, 8.a, 8.b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8022BD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039EAA83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0C2EE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lastRenderedPageBreak/>
              <w:t>VJERONAUK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6FEA8C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MARIO ŠPOLJARIĆ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85D127" w14:textId="2E150E9F" w:rsidR="00662376" w:rsidRDefault="009027E0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6.a, 6.b, 6.c, 6.d MŠ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B5AC44" w14:textId="1FBF2D61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.D</w:t>
            </w:r>
          </w:p>
        </w:tc>
      </w:tr>
      <w:tr w:rsidR="00662376" w14:paraId="113A47EC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D4959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B3A5A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KRISTINA NEMČEVIĆ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E73C6F" w14:textId="1186B7D5" w:rsidR="00662376" w:rsidRDefault="009027E0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5.a, 5.b, 5.c, 7.a, 7.b, 7.c, 7.d, 8.a, 8.b,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06215B" w14:textId="26A3D87C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7</w:t>
            </w:r>
            <w:r w:rsidR="00662376">
              <w:rPr>
                <w:rFonts w:cstheme="minorHAnsi"/>
                <w:lang w:eastAsia="en-US"/>
              </w:rPr>
              <w:t>.D</w:t>
            </w:r>
          </w:p>
        </w:tc>
      </w:tr>
      <w:tr w:rsidR="00662376" w14:paraId="171BB514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128AF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829B91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MARIO SAVIĆ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96C2EB" w14:textId="2A0D647B" w:rsidR="00662376" w:rsidRDefault="009027E0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5., 6., 7., 8.Cigl.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C0A8E2" w14:textId="0946E5AB" w:rsidR="00662376" w:rsidRDefault="009027E0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.CIGL.</w:t>
            </w:r>
          </w:p>
        </w:tc>
      </w:tr>
      <w:tr w:rsidR="00662376" w14:paraId="47E69D8E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FE84FA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INFORMATIKA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4033F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GORAN JARČOV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15D5E9" w14:textId="0E6739CC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1.B, 5.A, 5.B, 5.C, 6.A, 6.B, 6.D, 8.A, 8.B,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BFD05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1D1CA078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72A6C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636945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JELENA JERKOVIĆ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A559B" w14:textId="3C0DFB89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7.a, 7.b, 7.d MŠ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42F778" w14:textId="4FDADA9B" w:rsidR="00662376" w:rsidRDefault="004E0CF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7</w:t>
            </w:r>
            <w:r w:rsidR="00662376"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191387A3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4E851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916BA0" w14:textId="2CA99C88" w:rsidR="00662376" w:rsidRDefault="004E0CF8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MARKO PRESKOČIL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DAD13C" w14:textId="0F06E1D4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6.C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9CB28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</w:p>
        </w:tc>
      </w:tr>
      <w:tr w:rsidR="00662376" w14:paraId="1557F99B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74458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15AC6C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ANA MARIJA ŠILIĆ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849DE0" w14:textId="70CC4A7A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 xml:space="preserve">5., 6., 7., 8. </w:t>
            </w:r>
            <w:proofErr w:type="spellStart"/>
            <w:r w:rsidRPr="004E0CF8">
              <w:rPr>
                <w:rFonts w:cstheme="minorHAnsi"/>
                <w:color w:val="000000" w:themeColor="text1"/>
                <w:lang w:eastAsia="en-US"/>
              </w:rPr>
              <w:t>Cig</w:t>
            </w:r>
            <w:r w:rsidR="009C678A">
              <w:rPr>
                <w:rFonts w:cstheme="minorHAnsi"/>
                <w:color w:val="000000" w:themeColor="text1"/>
                <w:lang w:eastAsia="en-US"/>
              </w:rPr>
              <w:t>L</w:t>
            </w:r>
            <w:proofErr w:type="spellEnd"/>
            <w:r w:rsidR="009C678A">
              <w:rPr>
                <w:rFonts w:cs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A970C5" w14:textId="506B5D40" w:rsidR="00662376" w:rsidRDefault="004E0CF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.CIGL.</w:t>
            </w:r>
          </w:p>
        </w:tc>
      </w:tr>
    </w:tbl>
    <w:p w14:paraId="75F2CA6F" w14:textId="77777777" w:rsidR="00662376" w:rsidRPr="00B5219E" w:rsidRDefault="00662376" w:rsidP="00B23E73">
      <w:pPr>
        <w:pStyle w:val="Uvuenotijeloteksta"/>
        <w:ind w:left="360" w:firstLine="348"/>
        <w:rPr>
          <w:rFonts w:cstheme="minorHAnsi"/>
        </w:rPr>
      </w:pPr>
    </w:p>
    <w:p w14:paraId="6F248153" w14:textId="4970F9D9" w:rsidR="00990EB5" w:rsidRPr="00782ED9" w:rsidRDefault="00B23E73" w:rsidP="00824D64">
      <w:pPr>
        <w:pStyle w:val="Naslov6"/>
        <w:shd w:val="clear" w:color="auto" w:fill="AEAAAA" w:themeFill="background2" w:themeFillShade="BF"/>
        <w:ind w:right="228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2.3. RASPORED IZVOĐENJA  </w:t>
      </w:r>
      <w:r w:rsidR="00383997"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RAZREDNE NASTAVE U ŠK. GOD. 20</w:t>
      </w:r>
      <w:r w:rsid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</w:t>
      </w:r>
      <w:r w:rsidR="000A598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3</w:t>
      </w:r>
      <w:r w:rsidR="00383997"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./202</w:t>
      </w:r>
      <w:r w:rsidR="000A598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</w:t>
      </w:r>
    </w:p>
    <w:tbl>
      <w:tblPr>
        <w:tblpPr w:leftFromText="180" w:rightFromText="180" w:vertAnchor="text" w:horzAnchor="margin" w:tblpXSpec="center" w:tblpY="158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4252"/>
        <w:gridCol w:w="2126"/>
      </w:tblGrid>
      <w:tr w:rsidR="00B23E73" w:rsidRPr="004F3454" w14:paraId="66ED3676" w14:textId="77777777" w:rsidTr="00824D64">
        <w:trPr>
          <w:trHeight w:val="345"/>
        </w:trPr>
        <w:tc>
          <w:tcPr>
            <w:tcW w:w="3369" w:type="dxa"/>
            <w:shd w:val="clear" w:color="auto" w:fill="AEAAAA" w:themeFill="background2" w:themeFillShade="BF"/>
          </w:tcPr>
          <w:p w14:paraId="66823214" w14:textId="77777777" w:rsidR="00B23E73" w:rsidRPr="004F3454" w:rsidRDefault="00B23E73" w:rsidP="00602DB8">
            <w:pPr>
              <w:tabs>
                <w:tab w:val="left" w:pos="176"/>
              </w:tabs>
              <w:jc w:val="center"/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  <w:b/>
                <w:color w:val="3B3838" w:themeColor="background2" w:themeShade="40"/>
              </w:rPr>
              <w:t>IME I PREZIME UČITELJA/ICE</w:t>
            </w:r>
          </w:p>
        </w:tc>
        <w:tc>
          <w:tcPr>
            <w:tcW w:w="4252" w:type="dxa"/>
            <w:shd w:val="clear" w:color="auto" w:fill="AEAAAA" w:themeFill="background2" w:themeFillShade="BF"/>
          </w:tcPr>
          <w:p w14:paraId="2BC81CE2" w14:textId="77777777" w:rsidR="00B23E73" w:rsidRPr="004F3454" w:rsidRDefault="00B23E73" w:rsidP="00602DB8">
            <w:pPr>
              <w:tabs>
                <w:tab w:val="left" w:pos="176"/>
              </w:tabs>
              <w:jc w:val="center"/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  <w:b/>
                <w:color w:val="3B3838" w:themeColor="background2" w:themeShade="40"/>
              </w:rPr>
              <w:t>RAZRED U KOJEM PREDAJE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3708C7FE" w14:textId="77777777" w:rsidR="00B23E73" w:rsidRPr="004F3454" w:rsidRDefault="00B23E73" w:rsidP="00602DB8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  <w:b/>
                <w:color w:val="3B3838" w:themeColor="background2" w:themeShade="40"/>
              </w:rPr>
              <w:t>RAZREDNIK/CA</w:t>
            </w:r>
          </w:p>
        </w:tc>
      </w:tr>
      <w:tr w:rsidR="004E0CF8" w:rsidRPr="004F3454" w14:paraId="41363C48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7A316FC2" w14:textId="28777662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NEVENKA HRGA</w:t>
            </w:r>
          </w:p>
        </w:tc>
        <w:tc>
          <w:tcPr>
            <w:tcW w:w="4252" w:type="dxa"/>
            <w:shd w:val="clear" w:color="auto" w:fill="auto"/>
          </w:tcPr>
          <w:p w14:paraId="55996C7F" w14:textId="7724FE62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1.A MŠ</w:t>
            </w:r>
          </w:p>
        </w:tc>
        <w:tc>
          <w:tcPr>
            <w:tcW w:w="2126" w:type="dxa"/>
            <w:shd w:val="clear" w:color="auto" w:fill="auto"/>
          </w:tcPr>
          <w:p w14:paraId="79E42A43" w14:textId="4173D7ED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1.A MŠ</w:t>
            </w:r>
          </w:p>
        </w:tc>
      </w:tr>
      <w:tr w:rsidR="004E0CF8" w:rsidRPr="004F3454" w14:paraId="0B85B59B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291A96EE" w14:textId="4FB188E4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NATAŠA LJUBIĆ KLEMŠE</w:t>
            </w:r>
          </w:p>
        </w:tc>
        <w:tc>
          <w:tcPr>
            <w:tcW w:w="4252" w:type="dxa"/>
            <w:shd w:val="clear" w:color="auto" w:fill="auto"/>
          </w:tcPr>
          <w:p w14:paraId="7C1CF7E2" w14:textId="54ED030D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1.B MŠ</w:t>
            </w:r>
          </w:p>
        </w:tc>
        <w:tc>
          <w:tcPr>
            <w:tcW w:w="2126" w:type="dxa"/>
            <w:shd w:val="clear" w:color="auto" w:fill="auto"/>
          </w:tcPr>
          <w:p w14:paraId="7E5E879E" w14:textId="5A56BB79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1.B MŠ</w:t>
            </w:r>
          </w:p>
        </w:tc>
      </w:tr>
      <w:tr w:rsidR="004E0CF8" w:rsidRPr="004F3454" w14:paraId="7D96CA95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58B37E61" w14:textId="64E53945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SANELA KLASAN MRZLEČKI</w:t>
            </w:r>
          </w:p>
        </w:tc>
        <w:tc>
          <w:tcPr>
            <w:tcW w:w="4252" w:type="dxa"/>
            <w:shd w:val="clear" w:color="auto" w:fill="auto"/>
          </w:tcPr>
          <w:p w14:paraId="7904427A" w14:textId="1D134F6F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1.C MŠ</w:t>
            </w:r>
          </w:p>
        </w:tc>
        <w:tc>
          <w:tcPr>
            <w:tcW w:w="2126" w:type="dxa"/>
            <w:shd w:val="clear" w:color="auto" w:fill="auto"/>
          </w:tcPr>
          <w:p w14:paraId="33772A19" w14:textId="21510F80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1.C MŠ</w:t>
            </w:r>
          </w:p>
        </w:tc>
      </w:tr>
      <w:tr w:rsidR="00993A5B" w:rsidRPr="004F3454" w14:paraId="341D702D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185B4245" w14:textId="6847770C" w:rsidR="00993A5B" w:rsidRPr="004F3454" w:rsidRDefault="00993A5B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MIRJANA MATENDA</w:t>
            </w:r>
          </w:p>
        </w:tc>
        <w:tc>
          <w:tcPr>
            <w:tcW w:w="4252" w:type="dxa"/>
            <w:shd w:val="clear" w:color="auto" w:fill="auto"/>
          </w:tcPr>
          <w:p w14:paraId="000A1016" w14:textId="6399E458" w:rsidR="00993A5B" w:rsidRPr="004F3454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.A MŠ</w:t>
            </w:r>
          </w:p>
        </w:tc>
        <w:tc>
          <w:tcPr>
            <w:tcW w:w="2126" w:type="dxa"/>
            <w:shd w:val="clear" w:color="auto" w:fill="auto"/>
          </w:tcPr>
          <w:p w14:paraId="1D17C641" w14:textId="4377F2F5" w:rsidR="00993A5B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.A MŠ</w:t>
            </w:r>
          </w:p>
        </w:tc>
      </w:tr>
      <w:tr w:rsidR="00993A5B" w:rsidRPr="004F3454" w14:paraId="41B2C282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08FD3D57" w14:textId="77050710" w:rsidR="00993A5B" w:rsidRPr="004F3454" w:rsidRDefault="00993A5B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SANDRA KAMBER</w:t>
            </w:r>
          </w:p>
        </w:tc>
        <w:tc>
          <w:tcPr>
            <w:tcW w:w="4252" w:type="dxa"/>
            <w:shd w:val="clear" w:color="auto" w:fill="auto"/>
          </w:tcPr>
          <w:p w14:paraId="7626DC7D" w14:textId="3F63F142" w:rsidR="00993A5B" w:rsidRPr="004F3454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.B MŠ</w:t>
            </w:r>
          </w:p>
        </w:tc>
        <w:tc>
          <w:tcPr>
            <w:tcW w:w="2126" w:type="dxa"/>
            <w:shd w:val="clear" w:color="auto" w:fill="auto"/>
          </w:tcPr>
          <w:p w14:paraId="4BE595DB" w14:textId="6B546E6D" w:rsidR="00993A5B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.B MŠ</w:t>
            </w:r>
          </w:p>
        </w:tc>
      </w:tr>
      <w:tr w:rsidR="00FA7869" w:rsidRPr="004F3454" w14:paraId="4F51D30E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3F827726" w14:textId="5DE2C32D" w:rsidR="00FA7869" w:rsidRPr="004F3454" w:rsidRDefault="00FA7869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</w:rPr>
              <w:t>MARIJANA JAMBRUŠIĆ KORUNČEV</w:t>
            </w:r>
          </w:p>
        </w:tc>
        <w:tc>
          <w:tcPr>
            <w:tcW w:w="4252" w:type="dxa"/>
            <w:shd w:val="clear" w:color="auto" w:fill="auto"/>
          </w:tcPr>
          <w:p w14:paraId="0B21D33C" w14:textId="2F04AF8F" w:rsidR="00FA7869" w:rsidRPr="004F3454" w:rsidRDefault="004E0CF8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MŠ</w:t>
            </w:r>
          </w:p>
        </w:tc>
        <w:tc>
          <w:tcPr>
            <w:tcW w:w="2126" w:type="dxa"/>
            <w:shd w:val="clear" w:color="auto" w:fill="auto"/>
          </w:tcPr>
          <w:p w14:paraId="2BB163E3" w14:textId="77517E80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MŠ</w:t>
            </w:r>
          </w:p>
        </w:tc>
      </w:tr>
      <w:tr w:rsidR="00FA7869" w:rsidRPr="004F3454" w14:paraId="5ACDD012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3F88174C" w14:textId="69A7781F" w:rsidR="00FA7869" w:rsidRPr="004F3454" w:rsidRDefault="00FA7869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</w:rPr>
              <w:t>JASENKA AUŠPERGER</w:t>
            </w:r>
          </w:p>
        </w:tc>
        <w:tc>
          <w:tcPr>
            <w:tcW w:w="4252" w:type="dxa"/>
            <w:shd w:val="clear" w:color="auto" w:fill="auto"/>
          </w:tcPr>
          <w:p w14:paraId="62F29467" w14:textId="79CAB9F0" w:rsidR="00FA7869" w:rsidRPr="004F3454" w:rsidRDefault="004E0CF8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MŠ</w:t>
            </w:r>
          </w:p>
        </w:tc>
        <w:tc>
          <w:tcPr>
            <w:tcW w:w="2126" w:type="dxa"/>
            <w:shd w:val="clear" w:color="auto" w:fill="auto"/>
          </w:tcPr>
          <w:p w14:paraId="0F340C70" w14:textId="1464351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MŠ</w:t>
            </w:r>
          </w:p>
        </w:tc>
      </w:tr>
      <w:tr w:rsidR="00FA7869" w:rsidRPr="004F3454" w14:paraId="76EAEB27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52BFD322" w14:textId="21C6DFF3" w:rsidR="00FA7869" w:rsidRPr="004F3454" w:rsidRDefault="00FA7869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</w:rPr>
              <w:t>SANELA CVANČIĆ</w:t>
            </w:r>
          </w:p>
        </w:tc>
        <w:tc>
          <w:tcPr>
            <w:tcW w:w="4252" w:type="dxa"/>
            <w:shd w:val="clear" w:color="auto" w:fill="auto"/>
          </w:tcPr>
          <w:p w14:paraId="2413B1FE" w14:textId="0FF9E4FA" w:rsidR="00FA7869" w:rsidRPr="004F3454" w:rsidRDefault="004E0CF8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.C MŠ</w:t>
            </w:r>
          </w:p>
        </w:tc>
        <w:tc>
          <w:tcPr>
            <w:tcW w:w="2126" w:type="dxa"/>
            <w:shd w:val="clear" w:color="auto" w:fill="auto"/>
          </w:tcPr>
          <w:p w14:paraId="22A033AB" w14:textId="7A15AB7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.C MŠ</w:t>
            </w:r>
          </w:p>
        </w:tc>
      </w:tr>
      <w:tr w:rsidR="00824D64" w:rsidRPr="004F3454" w14:paraId="79CA7B03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354F28E1" w14:textId="77777777" w:rsidR="00824D64" w:rsidRPr="004F3454" w:rsidRDefault="00824D64" w:rsidP="008D76C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VIŠNJA ČANIĆ</w:t>
            </w:r>
          </w:p>
        </w:tc>
        <w:tc>
          <w:tcPr>
            <w:tcW w:w="4252" w:type="dxa"/>
            <w:shd w:val="clear" w:color="auto" w:fill="FFFFFF" w:themeFill="background1"/>
          </w:tcPr>
          <w:p w14:paraId="38E01BAD" w14:textId="160C5924" w:rsidR="00824D64" w:rsidRPr="004F3454" w:rsidRDefault="004E0CF8" w:rsidP="00C72601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.A MŠ</w:t>
            </w:r>
          </w:p>
        </w:tc>
        <w:tc>
          <w:tcPr>
            <w:tcW w:w="2126" w:type="dxa"/>
            <w:shd w:val="clear" w:color="auto" w:fill="FFFFFF" w:themeFill="background1"/>
          </w:tcPr>
          <w:p w14:paraId="089290D2" w14:textId="1257CACD" w:rsidR="00824D64" w:rsidRPr="004F3454" w:rsidRDefault="004E0CF8" w:rsidP="00602DB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.A MŠ</w:t>
            </w:r>
          </w:p>
        </w:tc>
      </w:tr>
      <w:tr w:rsidR="00824D64" w:rsidRPr="004F3454" w14:paraId="7EA6CC05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7DE212B" w14:textId="77777777" w:rsidR="00824D64" w:rsidRPr="004F3454" w:rsidRDefault="003E7AD5" w:rsidP="008D76C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LJILJANA DOMINKO</w:t>
            </w:r>
          </w:p>
        </w:tc>
        <w:tc>
          <w:tcPr>
            <w:tcW w:w="4252" w:type="dxa"/>
            <w:shd w:val="clear" w:color="auto" w:fill="FFFFFF" w:themeFill="background1"/>
          </w:tcPr>
          <w:p w14:paraId="4FAB4ADB" w14:textId="7849541D" w:rsidR="00824D64" w:rsidRPr="004F3454" w:rsidRDefault="004E0CF8" w:rsidP="00C72601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.B MŠ</w:t>
            </w:r>
          </w:p>
        </w:tc>
        <w:tc>
          <w:tcPr>
            <w:tcW w:w="2126" w:type="dxa"/>
            <w:shd w:val="clear" w:color="auto" w:fill="FFFFFF" w:themeFill="background1"/>
          </w:tcPr>
          <w:p w14:paraId="7963A466" w14:textId="57C66203" w:rsidR="00824D64" w:rsidRPr="004F3454" w:rsidRDefault="004E0CF8" w:rsidP="00602DB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.B MŠ</w:t>
            </w:r>
          </w:p>
        </w:tc>
      </w:tr>
      <w:tr w:rsidR="004E0CF8" w:rsidRPr="004F3454" w14:paraId="7B57C232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1C2B867A" w14:textId="2694C83D" w:rsidR="004E0CF8" w:rsidRPr="004F3454" w:rsidRDefault="004E0CF8" w:rsidP="008D76C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MAJA KRANJČEVIĆ</w:t>
            </w:r>
          </w:p>
        </w:tc>
        <w:tc>
          <w:tcPr>
            <w:tcW w:w="4252" w:type="dxa"/>
            <w:shd w:val="clear" w:color="auto" w:fill="FFFFFF" w:themeFill="background1"/>
          </w:tcPr>
          <w:p w14:paraId="4CD2A6F3" w14:textId="7D28BDFE" w:rsidR="004E0CF8" w:rsidRPr="004E0CF8" w:rsidRDefault="004E0CF8" w:rsidP="004E0CF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1.NP</w:t>
            </w:r>
          </w:p>
        </w:tc>
        <w:tc>
          <w:tcPr>
            <w:tcW w:w="2126" w:type="dxa"/>
            <w:shd w:val="clear" w:color="auto" w:fill="FFFFFF" w:themeFill="background1"/>
          </w:tcPr>
          <w:p w14:paraId="485B8DB2" w14:textId="74F8F486" w:rsidR="004E0CF8" w:rsidRDefault="004E0CF8" w:rsidP="00602DB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1.NP</w:t>
            </w:r>
          </w:p>
        </w:tc>
      </w:tr>
      <w:tr w:rsidR="00993A5B" w:rsidRPr="004F3454" w14:paraId="7E11D38D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203FB3F" w14:textId="3249BC0B" w:rsidR="00993A5B" w:rsidRPr="004F3454" w:rsidRDefault="00FF31A3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JASNA PREDRAGOVIĆ </w:t>
            </w:r>
          </w:p>
        </w:tc>
        <w:tc>
          <w:tcPr>
            <w:tcW w:w="4252" w:type="dxa"/>
            <w:shd w:val="clear" w:color="auto" w:fill="FFFFFF" w:themeFill="background1"/>
          </w:tcPr>
          <w:p w14:paraId="4DCA997F" w14:textId="0E424DCD" w:rsidR="00993A5B" w:rsidRPr="00FF31A3" w:rsidRDefault="004E0CF8" w:rsidP="00FF31A3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F31A3">
              <w:rPr>
                <w:rFonts w:cs="Calibri"/>
              </w:rPr>
              <w:t>.NP</w:t>
            </w:r>
          </w:p>
        </w:tc>
        <w:tc>
          <w:tcPr>
            <w:tcW w:w="2126" w:type="dxa"/>
            <w:shd w:val="clear" w:color="auto" w:fill="FFFFFF" w:themeFill="background1"/>
          </w:tcPr>
          <w:p w14:paraId="706F6F68" w14:textId="667B74DD" w:rsidR="00993A5B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F31A3">
              <w:rPr>
                <w:rFonts w:cs="Calibri"/>
              </w:rPr>
              <w:t>.NP</w:t>
            </w:r>
          </w:p>
        </w:tc>
      </w:tr>
      <w:tr w:rsidR="00FA7869" w:rsidRPr="004F3454" w14:paraId="5608C0C2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639CCD5" w14:textId="7876EF6A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TATJANA ADŽAM</w:t>
            </w:r>
          </w:p>
        </w:tc>
        <w:tc>
          <w:tcPr>
            <w:tcW w:w="4252" w:type="dxa"/>
            <w:shd w:val="clear" w:color="auto" w:fill="FFFFFF" w:themeFill="background1"/>
          </w:tcPr>
          <w:p w14:paraId="5273F526" w14:textId="04646895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NP</w:t>
            </w:r>
          </w:p>
        </w:tc>
        <w:tc>
          <w:tcPr>
            <w:tcW w:w="2126" w:type="dxa"/>
            <w:shd w:val="clear" w:color="auto" w:fill="FFFFFF" w:themeFill="background1"/>
          </w:tcPr>
          <w:p w14:paraId="4590909D" w14:textId="7A5C8D49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NP</w:t>
            </w:r>
          </w:p>
        </w:tc>
      </w:tr>
      <w:tr w:rsidR="00FA7869" w:rsidRPr="004F3454" w14:paraId="1037038F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5C92FCC" w14:textId="205C6ED8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NIKOLIN</w:t>
            </w:r>
            <w:r w:rsidR="00A40529">
              <w:rPr>
                <w:rFonts w:cs="Calibri"/>
              </w:rPr>
              <w:t>A</w:t>
            </w:r>
            <w:r w:rsidRPr="004F3454">
              <w:rPr>
                <w:rFonts w:cs="Calibri"/>
              </w:rPr>
              <w:t xml:space="preserve"> PULJIĆ</w:t>
            </w:r>
          </w:p>
        </w:tc>
        <w:tc>
          <w:tcPr>
            <w:tcW w:w="4252" w:type="dxa"/>
            <w:shd w:val="clear" w:color="auto" w:fill="FFFFFF" w:themeFill="background1"/>
          </w:tcPr>
          <w:p w14:paraId="723B9C8B" w14:textId="54BEE7E7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NP</w:t>
            </w:r>
          </w:p>
        </w:tc>
        <w:tc>
          <w:tcPr>
            <w:tcW w:w="2126" w:type="dxa"/>
            <w:shd w:val="clear" w:color="auto" w:fill="FFFFFF" w:themeFill="background1"/>
          </w:tcPr>
          <w:p w14:paraId="73F16EDD" w14:textId="1B132663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NP</w:t>
            </w:r>
          </w:p>
        </w:tc>
      </w:tr>
      <w:tr w:rsidR="00FA7869" w:rsidRPr="004F3454" w14:paraId="5A4A829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C7ADBC4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RENATA HORŽIĆ</w:t>
            </w:r>
          </w:p>
        </w:tc>
        <w:tc>
          <w:tcPr>
            <w:tcW w:w="4252" w:type="dxa"/>
            <w:shd w:val="clear" w:color="auto" w:fill="auto"/>
          </w:tcPr>
          <w:p w14:paraId="104DF7DA" w14:textId="5CCDC3A3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NP</w:t>
            </w:r>
          </w:p>
        </w:tc>
        <w:tc>
          <w:tcPr>
            <w:tcW w:w="2126" w:type="dxa"/>
            <w:shd w:val="clear" w:color="auto" w:fill="auto"/>
          </w:tcPr>
          <w:p w14:paraId="1A2A0D3C" w14:textId="4AD02D1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.NP</w:t>
            </w:r>
          </w:p>
        </w:tc>
      </w:tr>
      <w:tr w:rsidR="00FA7869" w:rsidRPr="004F3454" w14:paraId="18D67BA2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5A6498D5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LEA DOLENČIĆ</w:t>
            </w:r>
          </w:p>
        </w:tc>
        <w:tc>
          <w:tcPr>
            <w:tcW w:w="4252" w:type="dxa"/>
            <w:shd w:val="clear" w:color="auto" w:fill="auto"/>
          </w:tcPr>
          <w:p w14:paraId="604806F5" w14:textId="78D59FB7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FF31A3"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FF31A3"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 TOMAŠ</w:t>
            </w:r>
          </w:p>
        </w:tc>
        <w:tc>
          <w:tcPr>
            <w:tcW w:w="2126" w:type="dxa"/>
            <w:shd w:val="clear" w:color="auto" w:fill="auto"/>
          </w:tcPr>
          <w:p w14:paraId="463FCE34" w14:textId="31796D0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.TOMAŠ</w:t>
            </w:r>
          </w:p>
        </w:tc>
      </w:tr>
      <w:tr w:rsidR="00FA7869" w:rsidRPr="004F3454" w14:paraId="6B7F1CAD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08F3A35" w14:textId="32DC0B3D" w:rsidR="00FA7869" w:rsidRPr="004F3454" w:rsidRDefault="00EC646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HELENA HORAK</w:t>
            </w:r>
          </w:p>
        </w:tc>
        <w:tc>
          <w:tcPr>
            <w:tcW w:w="4252" w:type="dxa"/>
            <w:shd w:val="clear" w:color="auto" w:fill="auto"/>
          </w:tcPr>
          <w:p w14:paraId="41B8E975" w14:textId="7EEA6079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2</w:t>
            </w:r>
            <w:r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Pr="004F3454">
              <w:rPr>
                <w:rFonts w:cs="Calibri"/>
              </w:rPr>
              <w:t>CIGLENA</w:t>
            </w:r>
          </w:p>
        </w:tc>
        <w:tc>
          <w:tcPr>
            <w:tcW w:w="2126" w:type="dxa"/>
            <w:shd w:val="clear" w:color="auto" w:fill="auto"/>
          </w:tcPr>
          <w:p w14:paraId="6DE0FE0D" w14:textId="4DAA5A49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2</w:t>
            </w:r>
            <w:r w:rsidRPr="004F3454">
              <w:rPr>
                <w:rFonts w:cs="Calibri"/>
              </w:rPr>
              <w:t>. CIGLENA</w:t>
            </w:r>
          </w:p>
        </w:tc>
      </w:tr>
      <w:tr w:rsidR="00FA7869" w:rsidRPr="004F3454" w14:paraId="3F3CB6AA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751A80D" w14:textId="4C40AD66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MARTINA ŠEBALJ</w:t>
            </w:r>
          </w:p>
        </w:tc>
        <w:tc>
          <w:tcPr>
            <w:tcW w:w="4252" w:type="dxa"/>
            <w:shd w:val="clear" w:color="auto" w:fill="auto"/>
          </w:tcPr>
          <w:p w14:paraId="12A8EF64" w14:textId="6848F812" w:rsidR="00FA7869" w:rsidRPr="004F3454" w:rsidRDefault="00EC646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CIGLENA</w:t>
            </w:r>
          </w:p>
        </w:tc>
        <w:tc>
          <w:tcPr>
            <w:tcW w:w="2126" w:type="dxa"/>
            <w:shd w:val="clear" w:color="auto" w:fill="auto"/>
          </w:tcPr>
          <w:p w14:paraId="75F47BC2" w14:textId="5261B875" w:rsidR="00FA7869" w:rsidRPr="004F3454" w:rsidRDefault="00EC646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CIGLENA</w:t>
            </w:r>
          </w:p>
        </w:tc>
      </w:tr>
      <w:tr w:rsidR="004E0CF8" w:rsidRPr="004F3454" w14:paraId="0B9B5F93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02FFFC7" w14:textId="242E3901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LJILJANA VUJČIĆ</w:t>
            </w:r>
          </w:p>
        </w:tc>
        <w:tc>
          <w:tcPr>
            <w:tcW w:w="4252" w:type="dxa"/>
            <w:shd w:val="clear" w:color="auto" w:fill="auto"/>
          </w:tcPr>
          <w:p w14:paraId="7C7469BA" w14:textId="03C60D52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4.A CIGLENA</w:t>
            </w:r>
          </w:p>
        </w:tc>
        <w:tc>
          <w:tcPr>
            <w:tcW w:w="2126" w:type="dxa"/>
            <w:shd w:val="clear" w:color="auto" w:fill="auto"/>
          </w:tcPr>
          <w:p w14:paraId="19090F44" w14:textId="413A2332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4.A CIGLENA</w:t>
            </w:r>
          </w:p>
        </w:tc>
      </w:tr>
      <w:tr w:rsidR="00FA7869" w:rsidRPr="004F3454" w14:paraId="413FC496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173874E6" w14:textId="57C17761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MARIJA KOTARŠČAK</w:t>
            </w:r>
          </w:p>
        </w:tc>
        <w:tc>
          <w:tcPr>
            <w:tcW w:w="4252" w:type="dxa"/>
            <w:shd w:val="clear" w:color="auto" w:fill="auto"/>
          </w:tcPr>
          <w:p w14:paraId="6BE94690" w14:textId="08CC9E92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</w:t>
            </w:r>
            <w:r w:rsidR="00EC646E">
              <w:rPr>
                <w:rFonts w:cs="Calibri"/>
              </w:rPr>
              <w:t>B</w:t>
            </w:r>
            <w:r w:rsidR="00FA7869" w:rsidRPr="004F3454">
              <w:rPr>
                <w:rFonts w:cs="Calibri"/>
              </w:rPr>
              <w:t xml:space="preserve"> CIGLENA</w:t>
            </w:r>
          </w:p>
        </w:tc>
        <w:tc>
          <w:tcPr>
            <w:tcW w:w="2126" w:type="dxa"/>
            <w:shd w:val="clear" w:color="auto" w:fill="auto"/>
          </w:tcPr>
          <w:p w14:paraId="6F44E630" w14:textId="75D67606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</w:t>
            </w:r>
            <w:r w:rsidR="00EC646E">
              <w:rPr>
                <w:rFonts w:cs="Calibri"/>
              </w:rPr>
              <w:t>B</w:t>
            </w:r>
            <w:r w:rsidR="00FA7869" w:rsidRPr="004F3454">
              <w:rPr>
                <w:rFonts w:cs="Calibri"/>
              </w:rPr>
              <w:t xml:space="preserve"> CIGLENA</w:t>
            </w:r>
          </w:p>
        </w:tc>
      </w:tr>
      <w:tr w:rsidR="00FA7869" w:rsidRPr="004F3454" w14:paraId="6ABE9625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6657FCA" w14:textId="223A7331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ANITA UNGER</w:t>
            </w:r>
          </w:p>
        </w:tc>
        <w:tc>
          <w:tcPr>
            <w:tcW w:w="4252" w:type="dxa"/>
            <w:shd w:val="clear" w:color="auto" w:fill="auto"/>
          </w:tcPr>
          <w:p w14:paraId="3EE4454B" w14:textId="04ED36CF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Pr="004F3454">
              <w:rPr>
                <w:rFonts w:cs="Calibri"/>
              </w:rPr>
              <w:t>3.</w:t>
            </w:r>
            <w:r w:rsidR="00AC58C6" w:rsidRPr="004F3454">
              <w:rPr>
                <w:rFonts w:cs="Calibri"/>
              </w:rPr>
              <w:t xml:space="preserve"> </w:t>
            </w:r>
            <w:r w:rsidRPr="004F3454">
              <w:rPr>
                <w:rFonts w:cs="Calibri"/>
              </w:rPr>
              <w:t>KLOKOČEVAC</w:t>
            </w:r>
          </w:p>
        </w:tc>
        <w:tc>
          <w:tcPr>
            <w:tcW w:w="2126" w:type="dxa"/>
            <w:shd w:val="clear" w:color="auto" w:fill="auto"/>
          </w:tcPr>
          <w:p w14:paraId="56433113" w14:textId="3F2E4B43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Pr="004F3454">
              <w:rPr>
                <w:rFonts w:cs="Calibri"/>
              </w:rPr>
              <w:t>3.KLOKOČEVAC</w:t>
            </w:r>
          </w:p>
        </w:tc>
      </w:tr>
      <w:tr w:rsidR="00FA7869" w:rsidRPr="004F3454" w14:paraId="04B5E6B3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645D5698" w14:textId="6832B656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SANELA FILIPOVIĆ</w:t>
            </w:r>
          </w:p>
        </w:tc>
        <w:tc>
          <w:tcPr>
            <w:tcW w:w="4252" w:type="dxa"/>
            <w:shd w:val="clear" w:color="auto" w:fill="auto"/>
          </w:tcPr>
          <w:p w14:paraId="6BCFFE9A" w14:textId="3B588032" w:rsidR="00FA7869" w:rsidRPr="004F3454" w:rsidRDefault="001F3A17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2./</w:t>
            </w:r>
            <w:r w:rsidR="00FA7869" w:rsidRPr="004F3454">
              <w:rPr>
                <w:rFonts w:cs="Calibri"/>
              </w:rPr>
              <w:t>4.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KLOKOČEVAC</w:t>
            </w:r>
          </w:p>
        </w:tc>
        <w:tc>
          <w:tcPr>
            <w:tcW w:w="2126" w:type="dxa"/>
            <w:shd w:val="clear" w:color="auto" w:fill="auto"/>
          </w:tcPr>
          <w:p w14:paraId="25673DAD" w14:textId="68C7CC85" w:rsidR="00FA7869" w:rsidRPr="004F3454" w:rsidRDefault="001F3A17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2./</w:t>
            </w:r>
            <w:r w:rsidR="00FA7869" w:rsidRPr="004F3454">
              <w:rPr>
                <w:rFonts w:cs="Calibri"/>
              </w:rPr>
              <w:t>4.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KLOKOČEVAC</w:t>
            </w:r>
          </w:p>
        </w:tc>
      </w:tr>
      <w:tr w:rsidR="00FA7869" w:rsidRPr="004F3454" w14:paraId="1F5A2A3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F80BE2A" w14:textId="0491EC6F" w:rsidR="00FA7869" w:rsidRPr="004F3454" w:rsidRDefault="001F3A17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IVANA PAVLOVIĆ MIKULIĆ</w:t>
            </w:r>
          </w:p>
        </w:tc>
        <w:tc>
          <w:tcPr>
            <w:tcW w:w="4252" w:type="dxa"/>
            <w:shd w:val="clear" w:color="auto" w:fill="auto"/>
          </w:tcPr>
          <w:p w14:paraId="090C5DE7" w14:textId="25FA18B2" w:rsidR="008D4730" w:rsidRPr="008D4730" w:rsidRDefault="0071218E" w:rsidP="00FA7869">
            <w:pPr>
              <w:autoSpaceDE w:val="0"/>
              <w:autoSpaceDN w:val="0"/>
              <w:spacing w:before="100" w:beforeAutospacing="1" w:after="100" w:afterAutospacing="1"/>
              <w:rPr>
                <w:rFonts w:cs="Calibri"/>
              </w:rPr>
            </w:pPr>
            <w:r w:rsidRPr="009027E0">
              <w:rPr>
                <w:rFonts w:eastAsiaTheme="minorHAnsi" w:cstheme="minorHAnsi"/>
                <w:color w:val="000000" w:themeColor="text1"/>
                <w:lang w:eastAsia="en-US"/>
              </w:rPr>
              <w:t xml:space="preserve">1., 2., 3.A, 3.B, 4. NPL, 1./3., 2./4. </w:t>
            </w:r>
            <w:proofErr w:type="spellStart"/>
            <w:r w:rsidRPr="009027E0">
              <w:rPr>
                <w:rFonts w:eastAsiaTheme="minorHAnsi" w:cstheme="minorHAnsi"/>
                <w:color w:val="000000" w:themeColor="text1"/>
                <w:lang w:eastAsia="en-US"/>
              </w:rPr>
              <w:t>Klok</w:t>
            </w:r>
            <w:proofErr w:type="spellEnd"/>
            <w:r w:rsidRPr="009027E0">
              <w:rPr>
                <w:rFonts w:eastAsiaTheme="minorHAnsi" w:cs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14:paraId="3A7B1826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VJERONAUK</w:t>
            </w:r>
          </w:p>
        </w:tc>
      </w:tr>
      <w:tr w:rsidR="0071218E" w:rsidRPr="004F3454" w14:paraId="11E70F1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C322047" w14:textId="7935B4B3" w:rsidR="0071218E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lastRenderedPageBreak/>
              <w:t>MARIO ŠPOLJARIĆ</w:t>
            </w:r>
          </w:p>
        </w:tc>
        <w:tc>
          <w:tcPr>
            <w:tcW w:w="4252" w:type="dxa"/>
            <w:shd w:val="clear" w:color="auto" w:fill="auto"/>
          </w:tcPr>
          <w:p w14:paraId="3A0D2473" w14:textId="12F79FA9" w:rsidR="0071218E" w:rsidRPr="009027E0" w:rsidRDefault="0071218E" w:rsidP="00FA7869">
            <w:pPr>
              <w:autoSpaceDE w:val="0"/>
              <w:autoSpaceDN w:val="0"/>
              <w:spacing w:before="100" w:beforeAutospacing="1" w:after="100" w:afterAutospacing="1"/>
              <w:rPr>
                <w:rFonts w:eastAsiaTheme="minorHAnsi"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1.c, 3.c,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 w:rsidRPr="009027E0">
              <w:rPr>
                <w:rFonts w:cstheme="minorHAnsi"/>
                <w:color w:val="000000" w:themeColor="text1"/>
                <w:lang w:eastAsia="en-US"/>
              </w:rPr>
              <w:t xml:space="preserve">1./2., 3., 4.a, 4.b </w:t>
            </w:r>
            <w:proofErr w:type="spellStart"/>
            <w:r w:rsidRPr="009027E0">
              <w:rPr>
                <w:rFonts w:cstheme="minorHAnsi"/>
                <w:color w:val="000000" w:themeColor="text1"/>
                <w:lang w:eastAsia="en-US"/>
              </w:rPr>
              <w:t>Cigl</w:t>
            </w:r>
            <w:proofErr w:type="spellEnd"/>
            <w:r w:rsidRPr="009027E0">
              <w:rPr>
                <w:rFonts w:cs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14:paraId="253C35C2" w14:textId="04639CF0" w:rsidR="0071218E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VJERONAUK</w:t>
            </w:r>
          </w:p>
        </w:tc>
      </w:tr>
      <w:tr w:rsidR="00FA7869" w:rsidRPr="004F3454" w14:paraId="0EADB208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2D55277A" w14:textId="4EAEA899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ANA SAVIĆ</w:t>
            </w:r>
          </w:p>
        </w:tc>
        <w:tc>
          <w:tcPr>
            <w:tcW w:w="4252" w:type="dxa"/>
            <w:shd w:val="clear" w:color="auto" w:fill="auto"/>
          </w:tcPr>
          <w:p w14:paraId="36D83F00" w14:textId="19A8D6B7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 w:rsidRPr="009027E0">
              <w:rPr>
                <w:rFonts w:eastAsiaTheme="minorHAnsi" w:cstheme="minorHAnsi"/>
                <w:color w:val="000000" w:themeColor="text1"/>
                <w:lang w:eastAsia="en-US"/>
              </w:rPr>
              <w:t>1.a, 1.b, 3.b</w:t>
            </w:r>
            <w:r>
              <w:rPr>
                <w:rFonts w:eastAsiaTheme="minorHAnsi" w:cstheme="minorHAnsi"/>
                <w:color w:val="000000" w:themeColor="text1"/>
                <w:lang w:eastAsia="en-US"/>
              </w:rPr>
              <w:t xml:space="preserve"> MŠ</w:t>
            </w:r>
          </w:p>
        </w:tc>
        <w:tc>
          <w:tcPr>
            <w:tcW w:w="2126" w:type="dxa"/>
            <w:shd w:val="clear" w:color="auto" w:fill="auto"/>
          </w:tcPr>
          <w:p w14:paraId="20F5BF04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VJERONAUK</w:t>
            </w:r>
          </w:p>
        </w:tc>
      </w:tr>
      <w:tr w:rsidR="00FA7869" w:rsidRPr="004F3454" w14:paraId="7C414055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38938B83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MARIO SAVIĆ</w:t>
            </w:r>
          </w:p>
        </w:tc>
        <w:tc>
          <w:tcPr>
            <w:tcW w:w="4252" w:type="dxa"/>
            <w:shd w:val="clear" w:color="auto" w:fill="auto"/>
          </w:tcPr>
          <w:p w14:paraId="0F5BF9AF" w14:textId="10F0185A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2.a, 2.b, 3.a, 4.a, 4.b MŠ,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 1./3./4. TOM.</w:t>
            </w:r>
          </w:p>
        </w:tc>
        <w:tc>
          <w:tcPr>
            <w:tcW w:w="2126" w:type="dxa"/>
            <w:shd w:val="clear" w:color="auto" w:fill="auto"/>
          </w:tcPr>
          <w:p w14:paraId="568660ED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VJERONAUK</w:t>
            </w:r>
          </w:p>
        </w:tc>
      </w:tr>
      <w:tr w:rsidR="00FA7869" w:rsidRPr="004F3454" w14:paraId="5A05F3A5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6E4DEDB8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IVANA PLESKALT</w:t>
            </w:r>
          </w:p>
        </w:tc>
        <w:tc>
          <w:tcPr>
            <w:tcW w:w="4252" w:type="dxa"/>
            <w:shd w:val="clear" w:color="auto" w:fill="auto"/>
          </w:tcPr>
          <w:p w14:paraId="7236B797" w14:textId="6A5A203E" w:rsidR="008D4730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 xml:space="preserve">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2.B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3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3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B MŠ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1., 2.,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3.A, 3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B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, 4. NPL, 1./3., 2./ 4. K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LOK.</w:t>
            </w:r>
          </w:p>
        </w:tc>
        <w:tc>
          <w:tcPr>
            <w:tcW w:w="2126" w:type="dxa"/>
            <w:shd w:val="clear" w:color="auto" w:fill="auto"/>
          </w:tcPr>
          <w:p w14:paraId="382E0F19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3DFF6AD1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3160D84F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PETRA TURKOVIĆ</w:t>
            </w:r>
          </w:p>
        </w:tc>
        <w:tc>
          <w:tcPr>
            <w:tcW w:w="4252" w:type="dxa"/>
            <w:shd w:val="clear" w:color="auto" w:fill="auto"/>
          </w:tcPr>
          <w:p w14:paraId="6B572098" w14:textId="4775F1D0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3</w:t>
            </w:r>
            <w:r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>
              <w:rPr>
                <w:rFonts w:cstheme="minorHAnsi"/>
                <w:color w:val="000000" w:themeColor="text1"/>
                <w:lang w:eastAsia="en-US"/>
              </w:rPr>
              <w:t>C MŠ</w:t>
            </w:r>
          </w:p>
        </w:tc>
        <w:tc>
          <w:tcPr>
            <w:tcW w:w="2126" w:type="dxa"/>
            <w:shd w:val="clear" w:color="auto" w:fill="auto"/>
          </w:tcPr>
          <w:p w14:paraId="088A5584" w14:textId="10827C41" w:rsidR="00FA7869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09608D5A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0AB1A0CE" w14:textId="3BCFD053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MARTIN</w:t>
            </w:r>
            <w:r w:rsidR="001F3A17">
              <w:rPr>
                <w:rFonts w:cs="Calibri"/>
              </w:rPr>
              <w:t>A</w:t>
            </w:r>
            <w:r w:rsidRPr="004F3454">
              <w:rPr>
                <w:rFonts w:cs="Calibri"/>
              </w:rPr>
              <w:t xml:space="preserve"> SALAJSTER</w:t>
            </w:r>
          </w:p>
        </w:tc>
        <w:tc>
          <w:tcPr>
            <w:tcW w:w="4252" w:type="dxa"/>
            <w:shd w:val="clear" w:color="auto" w:fill="auto"/>
          </w:tcPr>
          <w:p w14:paraId="739283EC" w14:textId="77777777" w:rsidR="0071218E" w:rsidRDefault="003E0CB3" w:rsidP="0071218E">
            <w:pPr>
              <w:spacing w:line="24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TOM.: </w:t>
            </w:r>
            <w:r w:rsidR="0071218E">
              <w:rPr>
                <w:rFonts w:eastAsiaTheme="minorHAnsi"/>
                <w:lang w:eastAsia="en-US"/>
              </w:rPr>
              <w:t>1</w:t>
            </w:r>
            <w:r w:rsidR="00FF33AA" w:rsidRPr="004F3454">
              <w:rPr>
                <w:rFonts w:eastAsiaTheme="minorHAnsi"/>
                <w:lang w:eastAsia="en-US"/>
              </w:rPr>
              <w:t>./3.</w:t>
            </w:r>
            <w:r>
              <w:rPr>
                <w:rFonts w:eastAsiaTheme="minorHAnsi"/>
                <w:lang w:eastAsia="en-US"/>
              </w:rPr>
              <w:t>/4.</w:t>
            </w:r>
          </w:p>
          <w:p w14:paraId="5B72C03F" w14:textId="59BDCD4A" w:rsidR="003E0CB3" w:rsidRPr="004F3454" w:rsidRDefault="0071218E" w:rsidP="0071218E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eastAsiaTheme="minorHAnsi" w:cstheme="minorHAnsi"/>
                <w:color w:val="000000" w:themeColor="text1"/>
                <w:lang w:eastAsia="en-US"/>
              </w:rPr>
              <w:t>1./2., 3., 4.A, 4.B CIGL.</w:t>
            </w:r>
          </w:p>
        </w:tc>
        <w:tc>
          <w:tcPr>
            <w:tcW w:w="2126" w:type="dxa"/>
            <w:shd w:val="clear" w:color="auto" w:fill="auto"/>
          </w:tcPr>
          <w:p w14:paraId="5C4620AE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1B8B0ECA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581B7CE0" w14:textId="77777777" w:rsidR="00FA7869" w:rsidRPr="004F3454" w:rsidRDefault="00FA7869" w:rsidP="0095445E">
            <w:r w:rsidRPr="004F3454">
              <w:t>HELENA GUSTOVIĆ LJUBIĆ</w:t>
            </w:r>
          </w:p>
        </w:tc>
        <w:tc>
          <w:tcPr>
            <w:tcW w:w="4252" w:type="dxa"/>
            <w:shd w:val="clear" w:color="auto" w:fill="auto"/>
          </w:tcPr>
          <w:p w14:paraId="31928CA5" w14:textId="2D08B56E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 w:rsidRPr="005B1603">
              <w:rPr>
                <w:rFonts w:cstheme="minorHAnsi"/>
                <w:color w:val="000000" w:themeColor="text1"/>
                <w:lang w:eastAsia="en-US"/>
              </w:rPr>
              <w:t>1.</w:t>
            </w:r>
            <w:r>
              <w:rPr>
                <w:rFonts w:cstheme="minorHAnsi"/>
                <w:color w:val="000000" w:themeColor="text1"/>
                <w:lang w:eastAsia="en-US"/>
              </w:rPr>
              <w:t>A</w:t>
            </w:r>
            <w:r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1.B, 1.C, 2.A MŠ</w:t>
            </w:r>
          </w:p>
        </w:tc>
        <w:tc>
          <w:tcPr>
            <w:tcW w:w="2126" w:type="dxa"/>
            <w:shd w:val="clear" w:color="auto" w:fill="auto"/>
          </w:tcPr>
          <w:p w14:paraId="5E2A65AA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48BF08CB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0C321AA" w14:textId="07ECC838" w:rsidR="00FA7869" w:rsidRPr="004F3454" w:rsidRDefault="0095445E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VALENTINA CEPANEC</w:t>
            </w:r>
          </w:p>
        </w:tc>
        <w:tc>
          <w:tcPr>
            <w:tcW w:w="4252" w:type="dxa"/>
            <w:shd w:val="clear" w:color="auto" w:fill="auto"/>
          </w:tcPr>
          <w:p w14:paraId="18EF5F23" w14:textId="74E2CA28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 xml:space="preserve">MŠ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4</w:t>
            </w:r>
            <w:r w:rsidR="0071218E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71218E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4</w:t>
            </w:r>
            <w:r w:rsidR="0071218E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B</w:t>
            </w:r>
          </w:p>
        </w:tc>
        <w:tc>
          <w:tcPr>
            <w:tcW w:w="2126" w:type="dxa"/>
            <w:shd w:val="clear" w:color="auto" w:fill="auto"/>
          </w:tcPr>
          <w:p w14:paraId="3221762A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1DE4D528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63C11DEC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KORNELIJA PINTER</w:t>
            </w:r>
          </w:p>
        </w:tc>
        <w:tc>
          <w:tcPr>
            <w:tcW w:w="4252" w:type="dxa"/>
            <w:shd w:val="clear" w:color="auto" w:fill="auto"/>
          </w:tcPr>
          <w:p w14:paraId="02A5E032" w14:textId="58EB5699" w:rsidR="003E0CB3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theme="minorHAnsi"/>
                <w:lang w:eastAsia="en-US"/>
              </w:rPr>
              <w:t>4.A, 4.B MŠ, 4.NPL, 4.A/4.B CIGL./4.TOM</w:t>
            </w:r>
          </w:p>
        </w:tc>
        <w:tc>
          <w:tcPr>
            <w:tcW w:w="2126" w:type="dxa"/>
            <w:shd w:val="clear" w:color="auto" w:fill="auto"/>
          </w:tcPr>
          <w:p w14:paraId="3096A280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NJEMAČKI JEZIK</w:t>
            </w:r>
          </w:p>
        </w:tc>
      </w:tr>
      <w:tr w:rsidR="00FF33AA" w:rsidRPr="004F3454" w14:paraId="7D497CA7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2FA6E5A" w14:textId="55FFC87A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DORIS BANUŠIĆ DUVNJAK</w:t>
            </w:r>
          </w:p>
        </w:tc>
        <w:tc>
          <w:tcPr>
            <w:tcW w:w="4252" w:type="dxa"/>
            <w:shd w:val="clear" w:color="auto" w:fill="auto"/>
          </w:tcPr>
          <w:p w14:paraId="1C684797" w14:textId="6C354C21" w:rsidR="00FF33AA" w:rsidRPr="004F3454" w:rsidRDefault="009C678A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eastAsiaTheme="minorHAnsi" w:cstheme="minorHAnsi"/>
                <w:color w:val="000000" w:themeColor="text1"/>
                <w:lang w:eastAsia="en-US"/>
              </w:rPr>
              <w:t>4.KLOK.</w:t>
            </w:r>
          </w:p>
        </w:tc>
        <w:tc>
          <w:tcPr>
            <w:tcW w:w="2126" w:type="dxa"/>
            <w:shd w:val="clear" w:color="auto" w:fill="auto"/>
          </w:tcPr>
          <w:p w14:paraId="678F3DFA" w14:textId="1D1EE6AF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NJEMAČKI JEZIK</w:t>
            </w:r>
          </w:p>
        </w:tc>
      </w:tr>
      <w:tr w:rsidR="00FF33AA" w:rsidRPr="004F3454" w14:paraId="40921B36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074014E6" w14:textId="04C05B29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JELENA JERKOVIĆ</w:t>
            </w:r>
          </w:p>
        </w:tc>
        <w:tc>
          <w:tcPr>
            <w:tcW w:w="4252" w:type="dxa"/>
            <w:shd w:val="clear" w:color="auto" w:fill="auto"/>
          </w:tcPr>
          <w:p w14:paraId="406E6358" w14:textId="4E4E5853" w:rsidR="003F2EDF" w:rsidRPr="004F3454" w:rsidRDefault="009C678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 xml:space="preserve">1., 2., 3a, 3.b, 4. NPL, 1./3., 2./4. </w:t>
            </w:r>
            <w:proofErr w:type="spellStart"/>
            <w:r w:rsidRPr="004E0CF8">
              <w:rPr>
                <w:rFonts w:cstheme="minorHAnsi"/>
                <w:color w:val="000000" w:themeColor="text1"/>
                <w:lang w:eastAsia="en-US"/>
              </w:rPr>
              <w:t>Klok</w:t>
            </w:r>
            <w:proofErr w:type="spellEnd"/>
            <w:r w:rsidRPr="004E0CF8">
              <w:rPr>
                <w:rFonts w:cs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14:paraId="65E5EBC0" w14:textId="0D86E7E4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INFORMATIKA</w:t>
            </w:r>
          </w:p>
        </w:tc>
      </w:tr>
      <w:tr w:rsidR="00FF33AA" w:rsidRPr="004F3454" w14:paraId="3F5547E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02AC720" w14:textId="1798E7A3" w:rsidR="00FF33AA" w:rsidRPr="004F3454" w:rsidRDefault="009C678A" w:rsidP="00FF33AA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MARKO PRESKOČIL</w:t>
            </w:r>
          </w:p>
        </w:tc>
        <w:tc>
          <w:tcPr>
            <w:tcW w:w="4252" w:type="dxa"/>
            <w:shd w:val="clear" w:color="auto" w:fill="auto"/>
          </w:tcPr>
          <w:p w14:paraId="4425EEAA" w14:textId="2F50E0B5" w:rsidR="00FF33AA" w:rsidRPr="004F3454" w:rsidRDefault="003F2EDF" w:rsidP="00FF33AA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MŠ: </w:t>
            </w:r>
            <w:r w:rsidR="009C678A" w:rsidRPr="004E0CF8">
              <w:rPr>
                <w:rFonts w:cstheme="minorHAnsi"/>
                <w:color w:val="000000" w:themeColor="text1"/>
                <w:lang w:eastAsia="en-US"/>
              </w:rPr>
              <w:t>1.A, 1.C, 2.A, 2.B,  3.A, 3.B, 3.C, 4.A, 4.B</w:t>
            </w:r>
          </w:p>
        </w:tc>
        <w:tc>
          <w:tcPr>
            <w:tcW w:w="2126" w:type="dxa"/>
            <w:shd w:val="clear" w:color="auto" w:fill="auto"/>
          </w:tcPr>
          <w:p w14:paraId="7E41DA01" w14:textId="28B45CB4" w:rsidR="00FF33AA" w:rsidRPr="004F3454" w:rsidRDefault="00FF33AA" w:rsidP="00FF33AA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INFORMATIKA</w:t>
            </w:r>
          </w:p>
        </w:tc>
      </w:tr>
      <w:tr w:rsidR="00FF33AA" w:rsidRPr="004F3454" w14:paraId="6215805C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5B56122" w14:textId="63D4522F" w:rsidR="00FF33AA" w:rsidRPr="004F3454" w:rsidRDefault="001F3A17" w:rsidP="00FF33AA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ANA MARIJA ŠILIĆ</w:t>
            </w:r>
          </w:p>
        </w:tc>
        <w:tc>
          <w:tcPr>
            <w:tcW w:w="4252" w:type="dxa"/>
            <w:shd w:val="clear" w:color="auto" w:fill="auto"/>
          </w:tcPr>
          <w:p w14:paraId="5A5C2FDD" w14:textId="685217A3" w:rsidR="003F2EDF" w:rsidRPr="004F3454" w:rsidRDefault="009C678A" w:rsidP="00FF33AA">
            <w:pPr>
              <w:tabs>
                <w:tab w:val="left" w:pos="176"/>
              </w:tabs>
              <w:rPr>
                <w:rFonts w:cs="Calibri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 xml:space="preserve">1./2., 3., 4.a, 4.b 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CIGL., </w:t>
            </w:r>
            <w:r w:rsidRPr="004E0CF8">
              <w:rPr>
                <w:rFonts w:cstheme="minorHAnsi"/>
                <w:color w:val="000000" w:themeColor="text1"/>
                <w:lang w:eastAsia="en-US"/>
              </w:rPr>
              <w:t>1./3./4. Tom., 1.c MŠ</w:t>
            </w:r>
          </w:p>
        </w:tc>
        <w:tc>
          <w:tcPr>
            <w:tcW w:w="2126" w:type="dxa"/>
            <w:shd w:val="clear" w:color="auto" w:fill="auto"/>
          </w:tcPr>
          <w:p w14:paraId="1DA51B50" w14:textId="5FB5710B" w:rsidR="00FF33AA" w:rsidRPr="004F3454" w:rsidRDefault="00FF33AA" w:rsidP="00FF33AA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INFORMATIKA</w:t>
            </w:r>
          </w:p>
        </w:tc>
      </w:tr>
    </w:tbl>
    <w:p w14:paraId="6ED2230A" w14:textId="77777777" w:rsidR="005A1969" w:rsidRDefault="005A1969" w:rsidP="003608F4">
      <w:pPr>
        <w:pStyle w:val="Uvuenotijeloteksta"/>
        <w:ind w:left="0" w:right="70"/>
        <w:rPr>
          <w:rFonts w:cs="Calibri"/>
          <w:b/>
          <w:bCs/>
          <w:color w:val="833C0B" w:themeColor="accent2" w:themeShade="80"/>
          <w:sz w:val="28"/>
          <w:szCs w:val="28"/>
          <w:shd w:val="clear" w:color="auto" w:fill="F4B083" w:themeFill="accent2" w:themeFillTint="99"/>
        </w:rPr>
      </w:pPr>
    </w:p>
    <w:p w14:paraId="0E9729BA" w14:textId="45BC21BD" w:rsidR="00B23E73" w:rsidRDefault="007631EA" w:rsidP="00243AF2">
      <w:pPr>
        <w:pStyle w:val="Uvuenotijeloteksta"/>
        <w:ind w:left="-142" w:right="70"/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6A6A6" w:themeFill="background1" w:themeFillShade="A6"/>
        </w:rPr>
        <w:t xml:space="preserve"> 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6A6A6" w:themeFill="background1" w:themeFillShade="A6"/>
        </w:rPr>
        <w:t>2.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4. PODACI O BROJU UČENIKA U  REDOVNOM I KOMBINIRANOM</w:t>
      </w:r>
      <w:r w:rsid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RAZREDNOM</w:t>
      </w:r>
      <w:r w:rsidR="00243AF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ODJELU</w:t>
      </w:r>
    </w:p>
    <w:tbl>
      <w:tblPr>
        <w:tblStyle w:val="Reetkatablice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2"/>
        <w:gridCol w:w="1417"/>
        <w:gridCol w:w="1418"/>
        <w:gridCol w:w="1417"/>
        <w:gridCol w:w="1531"/>
      </w:tblGrid>
      <w:tr w:rsidR="009C678A" w:rsidRPr="00C81756" w14:paraId="0969550C" w14:textId="77777777" w:rsidTr="00190467">
        <w:trPr>
          <w:trHeight w:val="390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42F2620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ind w:left="1452" w:hanging="1452"/>
              <w:rPr>
                <w:rFonts w:asciiTheme="minorHAnsi" w:hAnsiTheme="minorHAnsi" w:cstheme="minorHAnsi"/>
                <w:b/>
                <w:color w:val="833C0B" w:themeColor="accent2" w:themeShade="80"/>
                <w:sz w:val="24"/>
                <w:szCs w:val="24"/>
              </w:rPr>
            </w:pPr>
            <w:r w:rsidRPr="00B35BFB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4"/>
                <w:szCs w:val="24"/>
              </w:rPr>
              <w:t>PODACI O BROJU UČENIKA</w:t>
            </w:r>
            <w:r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4"/>
                <w:szCs w:val="24"/>
              </w:rPr>
              <w:t xml:space="preserve"> 2023.2024</w:t>
            </w:r>
            <w:r w:rsidRPr="00B35BFB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FD65771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CE55E44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UČENIKA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65E5D34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UČENIKA ČL.5</w:t>
            </w:r>
          </w:p>
          <w:p w14:paraId="6D2A492A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RP+IP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A45AFB8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UČENIKA ČL.6</w:t>
            </w:r>
          </w:p>
          <w:p w14:paraId="2E72E935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RP</w:t>
            </w:r>
            <w:r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+IP+PP</w:t>
            </w:r>
          </w:p>
        </w:tc>
      </w:tr>
      <w:tr w:rsidR="009C678A" w:rsidRPr="002D2871" w14:paraId="0E6782D5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0691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 w:rsidRPr="002D2871">
              <w:rPr>
                <w:rFonts w:cs="Times New Roman"/>
                <w:b/>
                <w:bCs/>
              </w:rPr>
              <w:t>RAZREDNA NASTAVA -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BF53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FA12D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C61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020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</w:p>
        </w:tc>
      </w:tr>
      <w:tr w:rsidR="009C678A" w:rsidRPr="002D2871" w14:paraId="3B5BC52E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EE2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NEVENKA HRGA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6768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2D2871">
              <w:rPr>
                <w:rFonts w:cs="Times New Roman"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3CF8C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897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634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2D2871" w14:paraId="4ED1F21B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517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NATAŠA LJUBIĆ KLEMŠE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4B628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 w:rsidRPr="002D2871">
              <w:rPr>
                <w:rFonts w:cs="Times New Roman"/>
              </w:rPr>
              <w:t>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0FDCB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16A0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DB67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2F47BBFB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E10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KLASAN MRZLEČKI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62C6F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781AD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A8E3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CCD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5FA479F3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E03534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 1</w:t>
            </w:r>
            <w:r w:rsidRPr="002D2871">
              <w:rPr>
                <w:rFonts w:cs="Times New Roman"/>
                <w:b/>
                <w:bCs/>
              </w:rPr>
              <w:t>. R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09F263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488ACE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A5E970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9D4B15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2D2871" w14:paraId="13F6BAE7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383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MIRJANA MATENDA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64872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094B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06C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E9C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560A9EE1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FA5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SANDRA KAMBER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CC03C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BA3AB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729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061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7E8C336F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07DFC5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 2</w:t>
            </w:r>
            <w:r w:rsidRPr="002D2871">
              <w:rPr>
                <w:rFonts w:cs="Times New Roman"/>
                <w:b/>
                <w:bCs/>
              </w:rPr>
              <w:t>. R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C47B22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58AAD3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4247E3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70AA5E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2D2871" w14:paraId="5E3B335E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2E5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MARIJANA J.KORUNČEV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63E983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B35BFB">
              <w:rPr>
                <w:rFonts w:cs="Times New Roman"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022BBF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B35BFB">
              <w:rPr>
                <w:rFonts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FA1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AEB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B35BFB">
              <w:rPr>
                <w:rFonts w:cs="Times New Roman"/>
              </w:rPr>
              <w:t>0</w:t>
            </w:r>
          </w:p>
        </w:tc>
      </w:tr>
      <w:tr w:rsidR="009C678A" w:rsidRPr="002D2871" w14:paraId="622B8597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8B8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JASENKA AUŠPERGER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B3626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B35BFB">
              <w:rPr>
                <w:rFonts w:cs="Times New Roman"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91890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0E1A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C15A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2D2871" w14:paraId="20A685DA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E14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GAVRANOVIĆ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BF1817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B35BFB">
              <w:rPr>
                <w:rFonts w:cs="Times New Roman"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0C0624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807A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834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B35BFB">
              <w:rPr>
                <w:rFonts w:cs="Times New Roman"/>
              </w:rPr>
              <w:t>0</w:t>
            </w:r>
          </w:p>
        </w:tc>
      </w:tr>
      <w:tr w:rsidR="009C678A" w:rsidRPr="002D2871" w14:paraId="1472D574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69B91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>UKUPNO 3</w:t>
            </w:r>
            <w:r w:rsidRPr="002D2871">
              <w:rPr>
                <w:rFonts w:cs="Times New Roman"/>
                <w:b/>
                <w:bCs/>
              </w:rPr>
              <w:t>. R.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EF5AD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 w:rsidRPr="002D2871">
              <w:rPr>
                <w:rFonts w:cs="Times New Roman"/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A7D952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ECF838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9F4EE9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</w:tr>
      <w:tr w:rsidR="009C678A" w:rsidRPr="002D2871" w14:paraId="7975C12F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838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  <w:r w:rsidRPr="002D2871">
              <w:rPr>
                <w:rFonts w:cs="Times New Roman"/>
                <w:bCs/>
                <w:sz w:val="22"/>
                <w:szCs w:val="22"/>
              </w:rPr>
              <w:t>VIŠNJA ČANIĆ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88C6D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  <w:r w:rsidRPr="002D2871">
              <w:rPr>
                <w:rFonts w:cs="Times New Roman"/>
                <w:sz w:val="22"/>
                <w:szCs w:val="22"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407A1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DF9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6B2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 w:rsidRPr="002D2871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9C678A" w:rsidRPr="002D2871" w14:paraId="27EC2C13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183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LJILJANA DOMINKO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8BD93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2D2871">
              <w:rPr>
                <w:rFonts w:cs="Times New Roman"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18F2E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DB7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08F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</w:tr>
      <w:tr w:rsidR="009C678A" w:rsidRPr="00B35BFB" w14:paraId="561CC6CD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A6392C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 w:rsidRPr="00B35BFB">
              <w:rPr>
                <w:rFonts w:cs="Times New Roman"/>
                <w:b/>
                <w:bCs/>
              </w:rPr>
              <w:lastRenderedPageBreak/>
              <w:t>UKUPNO 4.R.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90350EF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F44BCD7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B0D39AE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56A9D2E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DB2C8F" w14:paraId="30397358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29037F31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B2C8F">
              <w:rPr>
                <w:rFonts w:cs="Times New Roman"/>
                <w:b/>
                <w:bCs/>
                <w:sz w:val="24"/>
                <w:szCs w:val="24"/>
              </w:rPr>
              <w:t>UKUPNO 1.-4.  RN -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063330AE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B2C8F">
              <w:rPr>
                <w:rFonts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74DF2753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FF48A1F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363A18D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9C678A" w:rsidRPr="00852556" w14:paraId="107164B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70AB7A2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 w:rsidRPr="00852556">
              <w:rPr>
                <w:rFonts w:cs="Times New Roman"/>
                <w:b/>
                <w:bCs/>
              </w:rPr>
              <w:t>PREDMETNA NASTAVA - MATIČNA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1339253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815724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F8C384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</w:p>
        </w:tc>
      </w:tr>
      <w:tr w:rsidR="009C678A" w:rsidRPr="002D2871" w14:paraId="24CD7A8C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781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JASNA KALEM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D86891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30393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228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D216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45005A22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1D8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JELENA HALGAŠ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1C27B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BE9FC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C5B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48D1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3FA24384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ACE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VALNEA KREZO/MATEJA IŠTOK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B2E7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29FAA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41015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A88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63784D" w14:paraId="417CFA3C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F04F2F2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 w:rsidRPr="0063784D">
              <w:rPr>
                <w:rFonts w:cs="Times New Roman"/>
                <w:b/>
                <w:bCs/>
              </w:rPr>
              <w:t>UKUPNO</w:t>
            </w:r>
            <w:r>
              <w:rPr>
                <w:rFonts w:cs="Times New Roman"/>
                <w:b/>
                <w:bCs/>
              </w:rPr>
              <w:t>5</w:t>
            </w:r>
            <w:r w:rsidRPr="0063784D">
              <w:rPr>
                <w:rFonts w:cs="Times New Roman"/>
                <w:b/>
                <w:bCs/>
              </w:rPr>
              <w:t>. 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BE91F82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 w:rsidRPr="0063784D"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96A7FCB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5B53FC0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55B7AA6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</w:t>
            </w:r>
          </w:p>
        </w:tc>
      </w:tr>
      <w:tr w:rsidR="009C678A" w:rsidRPr="002D2871" w14:paraId="145F4318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8B80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MARIJANA BURIĆ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88B0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5B800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CA7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5BC8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42E2309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DA95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PETRA TURKOVIĆ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763C3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1842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2C3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A4C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72822BF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24C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MATIJA NOVOSELEC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40623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04327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FF2D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06A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</w:tr>
      <w:tr w:rsidR="009C678A" w:rsidRPr="002D2871" w14:paraId="148AD764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EC9D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MARIO ŠPOLJARIĆ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F27F8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13DF0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A3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196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1067C6D2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D75C47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UKUPNO6</w:t>
            </w:r>
            <w:r w:rsidRPr="002D2871">
              <w:rPr>
                <w:rFonts w:cs="Times New Roman"/>
                <w:b/>
                <w:bCs/>
              </w:rPr>
              <w:t xml:space="preserve">. R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9FDBD8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65BB5E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75E806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F70408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</w:tr>
      <w:tr w:rsidR="009C678A" w:rsidRPr="002D2871" w14:paraId="79B4B0C6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290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VALENTINA CEPANEC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AAB7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1DD9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858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A6C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7BAB15B8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9AA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 xml:space="preserve">JELENA </w:t>
            </w:r>
            <w:r>
              <w:rPr>
                <w:rFonts w:cs="Times New Roman"/>
                <w:bCs/>
              </w:rPr>
              <w:t xml:space="preserve"> ŠIKIĆ </w:t>
            </w:r>
            <w:r w:rsidRPr="002D2871">
              <w:rPr>
                <w:rFonts w:cs="Times New Roman"/>
                <w:bCs/>
              </w:rPr>
              <w:t>JERKOVIĆ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AF18B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52D7A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6FE1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F14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0EE1C7F2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D276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SANJA SABLJAK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8CB80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7D1E9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613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7D6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2F4CACFB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405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KRISTINA NEMČEVIĆ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722B7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FB565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C321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077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</w:tr>
      <w:tr w:rsidR="009C678A" w:rsidRPr="002D2871" w14:paraId="3B44F129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B94E9B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UKUPNO7</w:t>
            </w:r>
            <w:r w:rsidRPr="002D2871">
              <w:rPr>
                <w:rFonts w:cs="Times New Roman"/>
                <w:b/>
                <w:bCs/>
              </w:rPr>
              <w:t>. 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AD78EE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A91802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AEDD1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08DCED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</w:t>
            </w:r>
          </w:p>
        </w:tc>
      </w:tr>
      <w:tr w:rsidR="009C678A" w:rsidRPr="002D2871" w14:paraId="6F6F4DF5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490A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 xml:space="preserve">KRISTINA </w:t>
            </w:r>
            <w:r>
              <w:rPr>
                <w:rFonts w:cs="Times New Roman"/>
                <w:bCs/>
              </w:rPr>
              <w:t>PRAŠNIČKI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8F347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B5C4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83A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991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140C8DF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AAF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MIRJANA IŠTEF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C17C0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0F30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905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E95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1F2286C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058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JONATAN CAR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D0744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A24D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3D31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559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17A40539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891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TATJANA KOS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89312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2FBF8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25</w:t>
            </w:r>
            <w:r w:rsidRPr="002D2871">
              <w:rPr>
                <w:rFonts w:cs="Times New Roman"/>
                <w:b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320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E34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E85A88" w14:paraId="071A11C4" w14:textId="77777777" w:rsidTr="00190467">
        <w:trPr>
          <w:trHeight w:val="27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A69260A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 w:rsidRPr="00E85A88">
              <w:rPr>
                <w:rFonts w:cs="Times New Roman"/>
                <w:b/>
                <w:bCs/>
              </w:rPr>
              <w:t xml:space="preserve">UKUPNO </w:t>
            </w:r>
            <w:r>
              <w:rPr>
                <w:rFonts w:cs="Times New Roman"/>
                <w:b/>
                <w:bCs/>
              </w:rPr>
              <w:t>8</w:t>
            </w:r>
            <w:r w:rsidRPr="00E85A88">
              <w:rPr>
                <w:rFonts w:cs="Times New Roman"/>
                <w:b/>
                <w:bCs/>
              </w:rPr>
              <w:t>.R.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EE5084C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 w:rsidRPr="00E85A88"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37C546E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BFCD83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03BF45B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</w:t>
            </w:r>
          </w:p>
        </w:tc>
      </w:tr>
      <w:tr w:rsidR="009C678A" w:rsidRPr="002D2871" w14:paraId="59397F81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E28435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UKUPNO PN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9ACA18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EBE472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4BBC3E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25886D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C678A" w:rsidRPr="002D2871" w14:paraId="68E25A5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0DDD67C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UKUPNO  RN+PN </w:t>
            </w:r>
            <w:r w:rsidRPr="002D2871">
              <w:rPr>
                <w:rFonts w:cs="Times New Roman"/>
                <w:b/>
                <w:bCs/>
                <w:sz w:val="24"/>
                <w:szCs w:val="24"/>
              </w:rPr>
              <w:t xml:space="preserve">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01E431E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A5B9CF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515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17A0DFF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11BBB38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9C678A" w:rsidRPr="00BA6BDA" w14:paraId="14F9FC3F" w14:textId="77777777" w:rsidTr="00190467">
        <w:trPr>
          <w:trHeight w:val="433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EB0ACD2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PŠ NOVE PLAVNICE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E2DFBC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AE1B4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58F62A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E889C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</w:tr>
      <w:tr w:rsidR="009C678A" w:rsidRPr="002D2871" w14:paraId="0C6AC39E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C0C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MAJA KRANJČEVIĆ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6352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144F3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F1D4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F370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51B3725E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332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JASNA PREDRAGOVIĆ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A463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3BCB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B762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561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4A23C637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5AF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TATJANA ADŽAM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96EE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2D2871">
              <w:rPr>
                <w:rFonts w:cs="Times New Roman"/>
              </w:rPr>
              <w:t>. A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05E2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980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EAE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72D56368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FB5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NIKOLINA PULJIĆ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1AD1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2D2871">
              <w:rPr>
                <w:rFonts w:cs="Times New Roman"/>
              </w:rPr>
              <w:t>. B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9401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8C6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A55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2D2871" w14:paraId="6DA88D05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745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RENATA NOVALIĆ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2BBE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2D2871">
              <w:rPr>
                <w:rFonts w:cs="Times New Roman"/>
              </w:rP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FF48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7D7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0E5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BA6BDA" w14:paraId="73DD0C73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7636F738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UKUPNO  PŠ  NOVE PLAVNICE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5B709AB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9FAB55E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20CC598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05280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</w:tr>
      <w:tr w:rsidR="009C678A" w:rsidRPr="00BA6BDA" w14:paraId="0BADF381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233804E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PŠ KLOKOČEVAC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CCDF2CD" w14:textId="77777777" w:rsidR="009C678A" w:rsidRPr="00BA6BDA" w:rsidRDefault="009C678A" w:rsidP="00190467">
            <w:pPr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E85A5F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DFCC51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</w:tr>
      <w:tr w:rsidR="009C678A" w:rsidRPr="002D2871" w14:paraId="43D4720A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588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ANITA UNGER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91E5F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1. (K1</w:t>
            </w:r>
            <w:r w:rsidRPr="002D2871">
              <w:rPr>
                <w:rFonts w:cs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EF3BD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493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B901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</w:tr>
      <w:tr w:rsidR="009C678A" w:rsidRPr="002D2871" w14:paraId="2A1C64DB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7CAD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FILIPOVIĆ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9C7DF5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2. (K2</w:t>
            </w:r>
            <w:r w:rsidRPr="002D2871">
              <w:rPr>
                <w:rFonts w:cs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8E52A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C48D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305A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</w:tr>
      <w:tr w:rsidR="009C678A" w:rsidRPr="002D2871" w14:paraId="11781FE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5FE3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ANITA UNGER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5BFCB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3. (K1)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BC3B5" w14:textId="77777777" w:rsidR="009C678A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FE55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FE651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2D2871" w14:paraId="4EF9DA04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DD6B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FILIPOVIĆ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CC0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4. (K2)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16C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D1E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4D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BA6BDA" w14:paraId="3C8377D6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22DAE9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UKUPNO  PŠ KLOKOČEVAC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D8F6FE3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2C3FE34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FBE73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1E1BFAF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</w:t>
            </w:r>
          </w:p>
        </w:tc>
      </w:tr>
      <w:tr w:rsidR="009C678A" w:rsidRPr="00B63ADF" w14:paraId="33A97B5B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A992FBA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PŠ CIGLENA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1C8A407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494F87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7C9D40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</w:tr>
      <w:tr w:rsidR="009C678A" w:rsidRPr="002D2871" w14:paraId="0E5D760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17D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HELENA HORAK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8AE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1.(K1)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F7C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D0C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38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722F427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087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HELENA HORAK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279A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2.(K1)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0B20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AE4F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1F4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33EC22B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5325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440230">
              <w:rPr>
                <w:rFonts w:cs="Times New Roman"/>
                <w:bCs/>
              </w:rPr>
              <w:t xml:space="preserve">MARTINA ŠEBALJ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D65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6B90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DB5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C4F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5F17B600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FC1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440230">
              <w:rPr>
                <w:rFonts w:cs="Times New Roman"/>
                <w:bCs/>
              </w:rPr>
              <w:lastRenderedPageBreak/>
              <w:t>LJILJANA VUJIČIĆ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56F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4.</w:t>
            </w:r>
            <w:r>
              <w:rPr>
                <w:rFonts w:cs="Times New Roman"/>
                <w:bCs/>
              </w:rPr>
              <w:t>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46E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B0B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16C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3A8333A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FDD6" w14:textId="77777777" w:rsidR="009C678A" w:rsidRPr="00440230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MARIJA KOTARŠČAK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BA6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F6F0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1B0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73BE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</w:tr>
      <w:tr w:rsidR="009C678A" w:rsidRPr="00B63ADF" w14:paraId="57576B0A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660D87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CIGLENA RN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C5D4EC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2A42AAC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F05BE0E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63ADF">
              <w:rPr>
                <w:rFonts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A591A6C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5</w:t>
            </w:r>
          </w:p>
        </w:tc>
      </w:tr>
      <w:tr w:rsidR="009C678A" w:rsidRPr="002D2871" w14:paraId="7C565457" w14:textId="77777777" w:rsidTr="00190467">
        <w:trPr>
          <w:trHeight w:val="201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2354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ANITA PERKOVIĆ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1B13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76F94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0653F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9029E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C678A" w:rsidRPr="002D2871" w14:paraId="170D9BA5" w14:textId="77777777" w:rsidTr="00190467">
        <w:trPr>
          <w:trHeight w:val="201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E920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ANA MARIJA ŠILIĆ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408B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EC12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4ADE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FCAA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C678A" w:rsidRPr="002D2871" w14:paraId="5856D711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C6E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SANELA DERGES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947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649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96BB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1F2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0CE02771" w14:textId="77777777" w:rsidTr="00190467">
        <w:trPr>
          <w:trHeight w:val="28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793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MARIO SAVIĆ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55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C86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4B9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C09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C678A" w:rsidRPr="00B63ADF" w14:paraId="640E7BE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55D193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CIGLENA PN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55BEBC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D82ECF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C9A230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5FD8D6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</w:p>
        </w:tc>
      </w:tr>
      <w:tr w:rsidR="009C678A" w:rsidRPr="00B63ADF" w14:paraId="5BE4C3F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AB552C6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 CIGLENA RN+PN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9352C54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7F26769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975F944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DE88289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</w:t>
            </w:r>
          </w:p>
        </w:tc>
      </w:tr>
      <w:tr w:rsidR="009C678A" w:rsidRPr="00B63ADF" w14:paraId="0B6BF585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23FDBC9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PŠ TOMAŠ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6DF992B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03D6DF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56F117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</w:tr>
      <w:tr w:rsidR="009C678A" w:rsidRPr="002D2871" w14:paraId="1DDD9B2A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6B40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  <w:bCs/>
              </w:rPr>
              <w:t>LEA DOLENČIĆ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39A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1</w:t>
            </w:r>
            <w:r w:rsidRPr="002D2871">
              <w:rPr>
                <w:rFonts w:cs="Times New Roman"/>
                <w:bCs/>
              </w:rPr>
              <w:t>.,3.,4.(K)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601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7 (3</w:t>
            </w:r>
            <w:r w:rsidRPr="002D2871">
              <w:rPr>
                <w:rFonts w:cs="Times New Roman"/>
              </w:rPr>
              <w:t xml:space="preserve"> + 2</w:t>
            </w:r>
            <w:r>
              <w:rPr>
                <w:rFonts w:cs="Times New Roman"/>
              </w:rPr>
              <w:t xml:space="preserve"> + 2</w:t>
            </w:r>
            <w:r w:rsidRPr="002D2871">
              <w:rPr>
                <w:rFonts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E103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627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B63ADF" w14:paraId="07650E6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9965560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TOMAŠ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75629C6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F8D9255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533950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6E918B1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9C678A" w:rsidRPr="002D2871" w14:paraId="1F06E39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4AE63F9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UKUPNO SVE PŠ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7E214F5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EEE19F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6F66224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3C3D843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9C678A" w:rsidRPr="002D2871" w14:paraId="42908C9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6656D48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UKUPNO MŠ + PŠ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C2323D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B23CEA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676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07BC59D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45(35+10)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FCFD0F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25 (11+14)</w:t>
            </w:r>
          </w:p>
        </w:tc>
      </w:tr>
    </w:tbl>
    <w:p w14:paraId="0A6C9F7D" w14:textId="77777777" w:rsidR="009C678A" w:rsidRPr="00782ED9" w:rsidRDefault="009C678A" w:rsidP="00243AF2">
      <w:pPr>
        <w:pStyle w:val="Uvuenotijeloteksta"/>
        <w:ind w:left="-142" w:right="70"/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</w:pPr>
    </w:p>
    <w:p w14:paraId="2D0DF34D" w14:textId="1D91E429" w:rsidR="0061662D" w:rsidRPr="00782ED9" w:rsidRDefault="0061662D" w:rsidP="004D4B74">
      <w:pPr>
        <w:shd w:val="clear" w:color="auto" w:fill="AEAAAA" w:themeFill="background2" w:themeFillShade="BF"/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2.5.</w:t>
      </w:r>
      <w:r w:rsidR="008A22B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TJEDNE OBVEZE UČITELJA RAZREDNE NASTAVE I UČITELJA U PRODUŽENOM BORAVKU U ŠK. GOD. 20</w:t>
      </w:r>
      <w:r w:rsidR="0095445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3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./202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</w:t>
      </w:r>
    </w:p>
    <w:p w14:paraId="0B3B96CF" w14:textId="77777777" w:rsidR="0061662D" w:rsidRPr="00782ED9" w:rsidRDefault="0061662D" w:rsidP="004D4B74">
      <w:pPr>
        <w:shd w:val="clear" w:color="auto" w:fill="AEAAAA" w:themeFill="background2" w:themeFillShade="BF"/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  <w:t xml:space="preserve">PRIVITAK </w:t>
      </w:r>
    </w:p>
    <w:p w14:paraId="081541C5" w14:textId="70E06784" w:rsidR="0061662D" w:rsidRPr="00782ED9" w:rsidRDefault="0061662D" w:rsidP="004D4B74">
      <w:pPr>
        <w:shd w:val="clear" w:color="auto" w:fill="AEAAAA" w:themeFill="background2" w:themeFillShade="BF"/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 xml:space="preserve">2.6. TJEDNE OBVEZE UČITELJA  PREDMETNE NASTAVE  U ŠK. GOD. </w:t>
      </w:r>
      <w:r w:rsidR="00DF0975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0</w:t>
      </w:r>
      <w:r w:rsidR="0095445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3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./20</w:t>
      </w:r>
      <w:r w:rsidR="0095445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</w:t>
      </w:r>
    </w:p>
    <w:p w14:paraId="44A26B86" w14:textId="5FA3E3FE" w:rsidR="00457EBC" w:rsidRPr="00782ED9" w:rsidRDefault="0061662D" w:rsidP="008A22BE">
      <w:pPr>
        <w:shd w:val="clear" w:color="auto" w:fill="AEAAAA" w:themeFill="background2" w:themeFillShade="BF"/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  <w:t xml:space="preserve">PRIVITAK  </w:t>
      </w:r>
    </w:p>
    <w:p w14:paraId="2603D2FE" w14:textId="77777777" w:rsidR="00457EBC" w:rsidRDefault="00457EBC" w:rsidP="00457EBC">
      <w:pPr>
        <w:ind w:left="-284"/>
        <w:rPr>
          <w:rFonts w:cs="Calibri"/>
          <w:b/>
          <w:color w:val="3B3838" w:themeColor="background2" w:themeShade="40"/>
          <w:sz w:val="28"/>
          <w:szCs w:val="28"/>
        </w:rPr>
      </w:pPr>
    </w:p>
    <w:p w14:paraId="7BC20F8B" w14:textId="437A839E" w:rsidR="00A43F12" w:rsidRPr="00782ED9" w:rsidRDefault="005A1969" w:rsidP="004D4B74">
      <w:pPr>
        <w:shd w:val="clear" w:color="auto" w:fill="AEAAAA" w:themeFill="background2" w:themeFillShade="BF"/>
        <w:ind w:left="-284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2.7.</w:t>
      </w:r>
      <w:r w:rsidR="008A22B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A43F12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UČITELJI ZADUŽENI U PREKOVREMENOM RADU </w:t>
      </w:r>
      <w:r w:rsidR="0061662D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U </w:t>
      </w:r>
      <w:r w:rsidR="007B17BE" w:rsidRPr="00782ED9">
        <w:rPr>
          <w:rFonts w:cs="Calibri"/>
          <w:b/>
          <w:color w:val="3B3838" w:themeColor="background2" w:themeShade="40"/>
          <w:sz w:val="32"/>
          <w:szCs w:val="28"/>
        </w:rPr>
        <w:t>ŠK. GOD. 20</w:t>
      </w:r>
      <w:r w:rsidR="0095445E" w:rsidRPr="00782ED9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3F2EDF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7B17BE" w:rsidRPr="00782ED9">
        <w:rPr>
          <w:rFonts w:cs="Calibri"/>
          <w:b/>
          <w:color w:val="3B3838" w:themeColor="background2" w:themeShade="40"/>
          <w:sz w:val="32"/>
          <w:szCs w:val="28"/>
        </w:rPr>
        <w:t>./202</w:t>
      </w:r>
      <w:r w:rsidR="003F2EDF">
        <w:rPr>
          <w:rFonts w:cs="Calibri"/>
          <w:b/>
          <w:color w:val="3B3838" w:themeColor="background2" w:themeShade="40"/>
          <w:sz w:val="32"/>
          <w:szCs w:val="28"/>
        </w:rPr>
        <w:t>3</w:t>
      </w:r>
      <w:r w:rsidR="00A43F12" w:rsidRPr="00782ED9">
        <w:rPr>
          <w:rFonts w:cs="Calibri"/>
          <w:b/>
          <w:color w:val="3B3838" w:themeColor="background2" w:themeShade="40"/>
          <w:sz w:val="32"/>
          <w:szCs w:val="28"/>
        </w:rPr>
        <w:t>.</w:t>
      </w:r>
      <w:r w:rsidR="00A43F12" w:rsidRPr="00782ED9">
        <w:rPr>
          <w:rFonts w:cs="Calibri"/>
          <w:color w:val="3B3838" w:themeColor="background2" w:themeShade="40"/>
          <w:sz w:val="32"/>
          <w:szCs w:val="28"/>
        </w:rPr>
        <w:t xml:space="preserve"> </w:t>
      </w:r>
    </w:p>
    <w:tbl>
      <w:tblPr>
        <w:tblW w:w="10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3061"/>
        <w:gridCol w:w="3875"/>
        <w:gridCol w:w="2065"/>
      </w:tblGrid>
      <w:tr w:rsidR="00A43F12" w:rsidRPr="00170C18" w14:paraId="5ACA95EA" w14:textId="77777777" w:rsidTr="00BE503E">
        <w:trPr>
          <w:jc w:val="center"/>
        </w:trPr>
        <w:tc>
          <w:tcPr>
            <w:tcW w:w="1003" w:type="dxa"/>
            <w:shd w:val="clear" w:color="auto" w:fill="AEAAAA" w:themeFill="background2" w:themeFillShade="BF"/>
          </w:tcPr>
          <w:p w14:paraId="5EDB4D51" w14:textId="77777777" w:rsidR="00A43F12" w:rsidRPr="004D4B74" w:rsidRDefault="00A43F12" w:rsidP="00545598">
            <w:pPr>
              <w:spacing w:line="276" w:lineRule="auto"/>
              <w:rPr>
                <w:rFonts w:cs="Calibri"/>
                <w:b/>
                <w:color w:val="3B3838" w:themeColor="background2" w:themeShade="40"/>
              </w:rPr>
            </w:pPr>
            <w:r w:rsidRPr="004D4B74">
              <w:rPr>
                <w:rFonts w:cs="Calibri"/>
                <w:b/>
                <w:color w:val="3B3838" w:themeColor="background2" w:themeShade="40"/>
              </w:rPr>
              <w:t>R.BR.</w:t>
            </w:r>
          </w:p>
        </w:tc>
        <w:tc>
          <w:tcPr>
            <w:tcW w:w="3061" w:type="dxa"/>
            <w:shd w:val="clear" w:color="auto" w:fill="AEAAAA" w:themeFill="background2" w:themeFillShade="BF"/>
          </w:tcPr>
          <w:p w14:paraId="1E320627" w14:textId="2FBB944F" w:rsidR="00A43F12" w:rsidRPr="004D4B74" w:rsidRDefault="00A43F12" w:rsidP="00545598">
            <w:pPr>
              <w:spacing w:line="276" w:lineRule="auto"/>
              <w:rPr>
                <w:rFonts w:cs="Calibri"/>
                <w:b/>
                <w:color w:val="3B3838" w:themeColor="background2" w:themeShade="40"/>
              </w:rPr>
            </w:pPr>
          </w:p>
        </w:tc>
        <w:tc>
          <w:tcPr>
            <w:tcW w:w="3875" w:type="dxa"/>
            <w:shd w:val="clear" w:color="auto" w:fill="AEAAAA" w:themeFill="background2" w:themeFillShade="BF"/>
          </w:tcPr>
          <w:p w14:paraId="0022C4F6" w14:textId="232DD11A" w:rsidR="00A43F12" w:rsidRPr="004D4B74" w:rsidRDefault="00A43F12" w:rsidP="00545598">
            <w:pPr>
              <w:spacing w:line="276" w:lineRule="auto"/>
              <w:rPr>
                <w:rFonts w:cs="Calibri"/>
                <w:b/>
                <w:color w:val="3B3838" w:themeColor="background2" w:themeShade="40"/>
              </w:rPr>
            </w:pPr>
          </w:p>
        </w:tc>
        <w:tc>
          <w:tcPr>
            <w:tcW w:w="2065" w:type="dxa"/>
            <w:shd w:val="clear" w:color="auto" w:fill="AEAAAA" w:themeFill="background2" w:themeFillShade="BF"/>
          </w:tcPr>
          <w:p w14:paraId="50EACD16" w14:textId="4C52E526" w:rsidR="00A43F12" w:rsidRPr="004D4B74" w:rsidRDefault="00A43F12" w:rsidP="00545598">
            <w:pPr>
              <w:spacing w:line="276" w:lineRule="auto"/>
              <w:jc w:val="center"/>
              <w:rPr>
                <w:rFonts w:cs="Calibri"/>
                <w:b/>
                <w:color w:val="3B3838" w:themeColor="background2" w:themeShade="40"/>
              </w:rPr>
            </w:pPr>
          </w:p>
        </w:tc>
      </w:tr>
      <w:tr w:rsidR="0095445E" w:rsidRPr="00170C18" w14:paraId="1273D92E" w14:textId="77777777" w:rsidTr="00BE503E">
        <w:trPr>
          <w:jc w:val="center"/>
        </w:trPr>
        <w:tc>
          <w:tcPr>
            <w:tcW w:w="1003" w:type="dxa"/>
          </w:tcPr>
          <w:p w14:paraId="28E620D4" w14:textId="77777777" w:rsidR="0095445E" w:rsidRDefault="0095445E" w:rsidP="0095445E">
            <w:pPr>
              <w:spacing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3061" w:type="dxa"/>
          </w:tcPr>
          <w:p w14:paraId="1F86314C" w14:textId="1AE3187A" w:rsidR="0095445E" w:rsidRPr="00170C18" w:rsidRDefault="0095445E" w:rsidP="0095445E">
            <w:pPr>
              <w:spacing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ANITA UNGER</w:t>
            </w:r>
          </w:p>
        </w:tc>
        <w:tc>
          <w:tcPr>
            <w:tcW w:w="3875" w:type="dxa"/>
          </w:tcPr>
          <w:p w14:paraId="7A1DE0A3" w14:textId="152EB1ED" w:rsidR="0095445E" w:rsidRDefault="0095445E" w:rsidP="0095445E">
            <w:pPr>
              <w:spacing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voditeljica PŠ  Klokočevac</w:t>
            </w:r>
          </w:p>
        </w:tc>
        <w:tc>
          <w:tcPr>
            <w:tcW w:w="2065" w:type="dxa"/>
          </w:tcPr>
          <w:p w14:paraId="673FB79C" w14:textId="3B6C8E04" w:rsidR="0095445E" w:rsidRDefault="0095445E" w:rsidP="0095445E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</w:p>
        </w:tc>
      </w:tr>
    </w:tbl>
    <w:p w14:paraId="780F74D0" w14:textId="77777777" w:rsidR="00A43F12" w:rsidRDefault="00A43F12" w:rsidP="00A43F12">
      <w:pPr>
        <w:jc w:val="both"/>
        <w:rPr>
          <w:rFonts w:cs="Calibri"/>
        </w:rPr>
      </w:pPr>
      <w:r>
        <w:t xml:space="preserve"> </w:t>
      </w:r>
    </w:p>
    <w:p w14:paraId="040150E5" w14:textId="6EAAD2BF" w:rsidR="00A43F12" w:rsidRPr="004D4B74" w:rsidRDefault="00A43F12" w:rsidP="004D4B74">
      <w:pPr>
        <w:pStyle w:val="Naslov6"/>
        <w:shd w:val="clear" w:color="auto" w:fill="AEAAAA" w:themeFill="background2" w:themeFillShade="BF"/>
        <w:ind w:left="-284" w:right="-330"/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  <w:shd w:val="clear" w:color="auto" w:fill="800000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2.8.</w:t>
      </w:r>
      <w:r w:rsidR="008A22BE"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PODACI O ADMINISTRATIVNO-TEHNIČKOM OSOBLJU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00B050"/>
        </w:rPr>
        <w:t xml:space="preserve">       </w:t>
      </w:r>
      <w:r w:rsidRPr="004D4B74"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  <w:shd w:val="clear" w:color="auto" w:fill="800000"/>
        </w:rPr>
        <w:t xml:space="preserve">   </w:t>
      </w:r>
    </w:p>
    <w:p w14:paraId="41890216" w14:textId="77777777" w:rsidR="00A43F12" w:rsidRPr="00A43F12" w:rsidRDefault="00A43F12" w:rsidP="00E57AD2">
      <w:pPr>
        <w:shd w:val="clear" w:color="auto" w:fill="FFFFFF" w:themeFill="background1"/>
        <w:rPr>
          <w:color w:val="323E4F" w:themeColor="text2" w:themeShade="BF"/>
        </w:rPr>
      </w:pPr>
    </w:p>
    <w:tbl>
      <w:tblPr>
        <w:tblStyle w:val="Reetkatablice"/>
        <w:tblW w:w="7826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2722"/>
        <w:gridCol w:w="850"/>
        <w:gridCol w:w="1843"/>
        <w:gridCol w:w="1276"/>
      </w:tblGrid>
      <w:tr w:rsidR="00272B07" w:rsidRPr="00272B07" w14:paraId="08E01F82" w14:textId="77777777" w:rsidTr="00272B07">
        <w:trPr>
          <w:jc w:val="center"/>
        </w:trPr>
        <w:tc>
          <w:tcPr>
            <w:tcW w:w="1135" w:type="dxa"/>
            <w:shd w:val="clear" w:color="auto" w:fill="AEAAAA" w:themeFill="background2" w:themeFillShade="BF"/>
            <w:vAlign w:val="center"/>
          </w:tcPr>
          <w:p w14:paraId="4021D5DE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R.BR.</w:t>
            </w:r>
          </w:p>
        </w:tc>
        <w:tc>
          <w:tcPr>
            <w:tcW w:w="2722" w:type="dxa"/>
            <w:shd w:val="clear" w:color="auto" w:fill="AEAAAA" w:themeFill="background2" w:themeFillShade="BF"/>
            <w:vAlign w:val="center"/>
          </w:tcPr>
          <w:p w14:paraId="6D167140" w14:textId="77777777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IME I PREZIME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4F9E57C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STR.SPREMA</w:t>
            </w:r>
          </w:p>
        </w:tc>
        <w:tc>
          <w:tcPr>
            <w:tcW w:w="1843" w:type="dxa"/>
            <w:shd w:val="clear" w:color="auto" w:fill="AEAAAA" w:themeFill="background2" w:themeFillShade="BF"/>
            <w:vAlign w:val="center"/>
          </w:tcPr>
          <w:p w14:paraId="089ADA85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RADNO MJESTO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37BDD6A4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TJ.RADNO VRIJEME</w:t>
            </w:r>
          </w:p>
        </w:tc>
      </w:tr>
      <w:tr w:rsidR="00272B07" w:rsidRPr="00272B07" w14:paraId="7B7D5B8E" w14:textId="77777777" w:rsidTr="00272B07">
        <w:trPr>
          <w:jc w:val="center"/>
        </w:trPr>
        <w:tc>
          <w:tcPr>
            <w:tcW w:w="1135" w:type="dxa"/>
            <w:vAlign w:val="center"/>
          </w:tcPr>
          <w:p w14:paraId="19256E1C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MATIČNA</w:t>
            </w:r>
          </w:p>
        </w:tc>
        <w:tc>
          <w:tcPr>
            <w:tcW w:w="2722" w:type="dxa"/>
            <w:vAlign w:val="center"/>
          </w:tcPr>
          <w:p w14:paraId="4BFDDE45" w14:textId="77777777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vAlign w:val="center"/>
          </w:tcPr>
          <w:p w14:paraId="1DCA0A63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AFD2CF0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0DB1DD24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53D8DC2A" w14:textId="77777777" w:rsidTr="00272B07">
        <w:trPr>
          <w:jc w:val="center"/>
        </w:trPr>
        <w:tc>
          <w:tcPr>
            <w:tcW w:w="1135" w:type="dxa"/>
            <w:vAlign w:val="center"/>
          </w:tcPr>
          <w:p w14:paraId="132E609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722" w:type="dxa"/>
            <w:vAlign w:val="center"/>
          </w:tcPr>
          <w:p w14:paraId="753CE443" w14:textId="30FAC113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Katarina Jurić</w:t>
            </w:r>
          </w:p>
        </w:tc>
        <w:tc>
          <w:tcPr>
            <w:tcW w:w="850" w:type="dxa"/>
            <w:vAlign w:val="center"/>
          </w:tcPr>
          <w:p w14:paraId="76FA9C09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0741051A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tajnica škole</w:t>
            </w:r>
          </w:p>
        </w:tc>
        <w:tc>
          <w:tcPr>
            <w:tcW w:w="1276" w:type="dxa"/>
            <w:vAlign w:val="center"/>
          </w:tcPr>
          <w:p w14:paraId="646D656C" w14:textId="103D85A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4B36788F" w14:textId="77777777" w:rsidTr="00272B07">
        <w:trPr>
          <w:jc w:val="center"/>
        </w:trPr>
        <w:tc>
          <w:tcPr>
            <w:tcW w:w="1135" w:type="dxa"/>
            <w:vAlign w:val="center"/>
          </w:tcPr>
          <w:p w14:paraId="07103ADA" w14:textId="57A50FA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722" w:type="dxa"/>
            <w:vAlign w:val="center"/>
          </w:tcPr>
          <w:p w14:paraId="14AE67E8" w14:textId="4AA71EFE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Sara Beljan</w:t>
            </w:r>
          </w:p>
        </w:tc>
        <w:tc>
          <w:tcPr>
            <w:tcW w:w="850" w:type="dxa"/>
            <w:vAlign w:val="center"/>
          </w:tcPr>
          <w:p w14:paraId="621F9AB6" w14:textId="5858F4F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717F273C" w14:textId="4578997C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tajnica škole</w:t>
            </w:r>
          </w:p>
        </w:tc>
        <w:tc>
          <w:tcPr>
            <w:tcW w:w="1276" w:type="dxa"/>
            <w:vAlign w:val="center"/>
          </w:tcPr>
          <w:p w14:paraId="361127F3" w14:textId="128FD286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197FA5FB" w14:textId="77777777" w:rsidTr="00272B07">
        <w:trPr>
          <w:jc w:val="center"/>
        </w:trPr>
        <w:tc>
          <w:tcPr>
            <w:tcW w:w="1135" w:type="dxa"/>
            <w:vAlign w:val="center"/>
          </w:tcPr>
          <w:p w14:paraId="418321BB" w14:textId="5D8FB69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722" w:type="dxa"/>
            <w:vAlign w:val="center"/>
          </w:tcPr>
          <w:p w14:paraId="5EB1E10B" w14:textId="77777777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Iva Došen </w:t>
            </w:r>
            <w:proofErr w:type="spellStart"/>
            <w:r w:rsidRPr="00272B07">
              <w:rPr>
                <w:rFonts w:asciiTheme="minorHAnsi" w:hAnsiTheme="minorHAnsi" w:cstheme="minorHAnsi"/>
              </w:rPr>
              <w:t>Pešava</w:t>
            </w:r>
            <w:proofErr w:type="spellEnd"/>
          </w:p>
        </w:tc>
        <w:tc>
          <w:tcPr>
            <w:tcW w:w="850" w:type="dxa"/>
            <w:vAlign w:val="center"/>
          </w:tcPr>
          <w:p w14:paraId="22E0A61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1F511707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voditeljica računovodstva</w:t>
            </w:r>
          </w:p>
        </w:tc>
        <w:tc>
          <w:tcPr>
            <w:tcW w:w="1276" w:type="dxa"/>
            <w:vAlign w:val="center"/>
          </w:tcPr>
          <w:p w14:paraId="04ED2A62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1815FF20" w14:textId="77777777" w:rsidTr="00272B07">
        <w:trPr>
          <w:jc w:val="center"/>
        </w:trPr>
        <w:tc>
          <w:tcPr>
            <w:tcW w:w="1135" w:type="dxa"/>
            <w:vAlign w:val="center"/>
          </w:tcPr>
          <w:p w14:paraId="510F4063" w14:textId="15352C83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722" w:type="dxa"/>
            <w:vAlign w:val="center"/>
          </w:tcPr>
          <w:p w14:paraId="5125E444" w14:textId="6564FA32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Vanja Mihalinec</w:t>
            </w:r>
          </w:p>
        </w:tc>
        <w:tc>
          <w:tcPr>
            <w:tcW w:w="850" w:type="dxa"/>
            <w:vAlign w:val="center"/>
          </w:tcPr>
          <w:p w14:paraId="28FF3875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2259B65" w14:textId="7DC2E776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272B07">
              <w:rPr>
                <w:rFonts w:asciiTheme="minorHAnsi" w:hAnsiTheme="minorHAnsi" w:cstheme="minorHAnsi"/>
              </w:rPr>
              <w:t>rač</w:t>
            </w:r>
            <w:proofErr w:type="spellEnd"/>
            <w:r w:rsidRPr="00272B07">
              <w:rPr>
                <w:rFonts w:asciiTheme="minorHAnsi" w:hAnsiTheme="minorHAnsi" w:cstheme="minorHAnsi"/>
              </w:rPr>
              <w:t>. referent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C7690D" w14:textId="04F255FD" w:rsidR="00272B07" w:rsidRPr="00272B07" w:rsidRDefault="00272B07" w:rsidP="10A60286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red"/>
              </w:rPr>
            </w:pPr>
            <w:r w:rsidRPr="00272B07">
              <w:rPr>
                <w:rFonts w:asciiTheme="minorHAnsi" w:hAnsiTheme="minorHAnsi" w:cstheme="minorHAnsi"/>
                <w:color w:val="000000" w:themeColor="text1"/>
              </w:rPr>
              <w:t>40</w:t>
            </w:r>
          </w:p>
        </w:tc>
      </w:tr>
      <w:tr w:rsidR="00272B07" w:rsidRPr="00272B07" w14:paraId="06AA0182" w14:textId="77777777" w:rsidTr="00272B07">
        <w:trPr>
          <w:jc w:val="center"/>
        </w:trPr>
        <w:tc>
          <w:tcPr>
            <w:tcW w:w="1135" w:type="dxa"/>
            <w:vAlign w:val="center"/>
          </w:tcPr>
          <w:p w14:paraId="1EE93B94" w14:textId="7DAAD63A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722" w:type="dxa"/>
            <w:vAlign w:val="center"/>
          </w:tcPr>
          <w:p w14:paraId="749F6525" w14:textId="77777777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Predrag </w:t>
            </w:r>
            <w:proofErr w:type="spellStart"/>
            <w:r w:rsidRPr="00272B07">
              <w:rPr>
                <w:rFonts w:asciiTheme="minorHAnsi" w:hAnsiTheme="minorHAnsi" w:cstheme="minorHAnsi"/>
              </w:rPr>
              <w:t>Popilovski</w:t>
            </w:r>
            <w:proofErr w:type="spellEnd"/>
          </w:p>
        </w:tc>
        <w:tc>
          <w:tcPr>
            <w:tcW w:w="850" w:type="dxa"/>
            <w:vAlign w:val="center"/>
          </w:tcPr>
          <w:p w14:paraId="4827BB20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37428541" w14:textId="77777777" w:rsidR="00272B07" w:rsidRPr="00272B07" w:rsidRDefault="00272B07" w:rsidP="002117E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vozač /domar </w:t>
            </w:r>
          </w:p>
        </w:tc>
        <w:tc>
          <w:tcPr>
            <w:tcW w:w="1276" w:type="dxa"/>
            <w:vAlign w:val="center"/>
          </w:tcPr>
          <w:p w14:paraId="0DFEE529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7BD95645" w14:textId="77777777" w:rsidTr="00272B07">
        <w:trPr>
          <w:jc w:val="center"/>
        </w:trPr>
        <w:tc>
          <w:tcPr>
            <w:tcW w:w="1135" w:type="dxa"/>
            <w:vAlign w:val="center"/>
          </w:tcPr>
          <w:p w14:paraId="430880C3" w14:textId="1C28872B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lastRenderedPageBreak/>
              <w:t>6.</w:t>
            </w:r>
          </w:p>
        </w:tc>
        <w:tc>
          <w:tcPr>
            <w:tcW w:w="2722" w:type="dxa"/>
            <w:vAlign w:val="center"/>
          </w:tcPr>
          <w:p w14:paraId="38409CF2" w14:textId="28074C7F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Sanja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Vukašinović</w:t>
            </w:r>
            <w:proofErr w:type="spellEnd"/>
          </w:p>
        </w:tc>
        <w:tc>
          <w:tcPr>
            <w:tcW w:w="850" w:type="dxa"/>
            <w:vAlign w:val="center"/>
          </w:tcPr>
          <w:p w14:paraId="0652D884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3348F4C7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10E3524F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25C167C2" w14:textId="77777777" w:rsidTr="00272B07">
        <w:trPr>
          <w:jc w:val="center"/>
        </w:trPr>
        <w:tc>
          <w:tcPr>
            <w:tcW w:w="1135" w:type="dxa"/>
            <w:vAlign w:val="center"/>
          </w:tcPr>
          <w:p w14:paraId="5BCF9066" w14:textId="0861E7DF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2722" w:type="dxa"/>
            <w:vAlign w:val="center"/>
          </w:tcPr>
          <w:p w14:paraId="44E3724B" w14:textId="3B0E5B36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Mirela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Poljan</w:t>
            </w:r>
            <w:proofErr w:type="spellEnd"/>
            <w:r w:rsidRPr="00272B0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7E4848D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34BDE074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735883B3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6DCD092F" w14:textId="77777777" w:rsidTr="00272B07">
        <w:trPr>
          <w:jc w:val="center"/>
        </w:trPr>
        <w:tc>
          <w:tcPr>
            <w:tcW w:w="1135" w:type="dxa"/>
            <w:vAlign w:val="center"/>
          </w:tcPr>
          <w:p w14:paraId="07B64F87" w14:textId="082578F1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2722" w:type="dxa"/>
            <w:vAlign w:val="center"/>
          </w:tcPr>
          <w:p w14:paraId="78159D8B" w14:textId="5152BC18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Sanja Jandroković</w:t>
            </w:r>
          </w:p>
        </w:tc>
        <w:tc>
          <w:tcPr>
            <w:tcW w:w="850" w:type="dxa"/>
            <w:vAlign w:val="center"/>
          </w:tcPr>
          <w:p w14:paraId="5DB6A32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429E9066" w14:textId="4BDE2DFE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5816627C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03931585" w14:textId="77777777" w:rsidTr="00272B07">
        <w:trPr>
          <w:jc w:val="center"/>
        </w:trPr>
        <w:tc>
          <w:tcPr>
            <w:tcW w:w="1135" w:type="dxa"/>
            <w:vAlign w:val="center"/>
          </w:tcPr>
          <w:p w14:paraId="29020442" w14:textId="4FFE784B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2722" w:type="dxa"/>
            <w:vAlign w:val="center"/>
          </w:tcPr>
          <w:p w14:paraId="4D6A2A8C" w14:textId="7ABD5994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Ivanka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Đurkija</w:t>
            </w:r>
            <w:proofErr w:type="spellEnd"/>
          </w:p>
        </w:tc>
        <w:tc>
          <w:tcPr>
            <w:tcW w:w="850" w:type="dxa"/>
            <w:vAlign w:val="center"/>
          </w:tcPr>
          <w:p w14:paraId="7C3DD793" w14:textId="3FB6A10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B841903" w14:textId="35A6346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45C0769C" w14:textId="2CC71DA9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29BF38FB" w14:textId="77777777" w:rsidTr="00272B07">
        <w:trPr>
          <w:jc w:val="center"/>
        </w:trPr>
        <w:tc>
          <w:tcPr>
            <w:tcW w:w="1135" w:type="dxa"/>
            <w:vAlign w:val="center"/>
          </w:tcPr>
          <w:p w14:paraId="6423D8A3" w14:textId="2A0FBD58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2722" w:type="dxa"/>
            <w:vAlign w:val="center"/>
          </w:tcPr>
          <w:p w14:paraId="4E3ADD79" w14:textId="4EA2E308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Željka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Grgičin</w:t>
            </w:r>
            <w:proofErr w:type="spellEnd"/>
          </w:p>
        </w:tc>
        <w:tc>
          <w:tcPr>
            <w:tcW w:w="850" w:type="dxa"/>
            <w:vAlign w:val="center"/>
          </w:tcPr>
          <w:p w14:paraId="561FD479" w14:textId="52F3C638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1E271933" w14:textId="336A5F2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5CFE7AF0" w14:textId="66401B86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31AC05E7" w14:textId="77777777" w:rsidTr="00272B07">
        <w:trPr>
          <w:jc w:val="center"/>
        </w:trPr>
        <w:tc>
          <w:tcPr>
            <w:tcW w:w="1135" w:type="dxa"/>
            <w:vAlign w:val="center"/>
          </w:tcPr>
          <w:p w14:paraId="6DE63D9E" w14:textId="26C52751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34D6C5D1" w14:textId="0BBEA43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Radomir </w:t>
            </w:r>
            <w:proofErr w:type="spellStart"/>
            <w:r w:rsidRPr="00272B07">
              <w:rPr>
                <w:rFonts w:asciiTheme="minorHAnsi" w:hAnsiTheme="minorHAnsi" w:cstheme="minorHAnsi"/>
              </w:rPr>
              <w:t>Zdunajić</w:t>
            </w:r>
            <w:proofErr w:type="spellEnd"/>
          </w:p>
        </w:tc>
        <w:tc>
          <w:tcPr>
            <w:tcW w:w="850" w:type="dxa"/>
            <w:vAlign w:val="center"/>
          </w:tcPr>
          <w:p w14:paraId="103EF627" w14:textId="3DBEEF3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2D56461D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Domar/ložač/</w:t>
            </w:r>
          </w:p>
          <w:p w14:paraId="0062895F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školski majstor/vozač/</w:t>
            </w:r>
          </w:p>
          <w:p w14:paraId="5A75F914" w14:textId="61CC944F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kotlovničar</w:t>
            </w:r>
          </w:p>
        </w:tc>
        <w:tc>
          <w:tcPr>
            <w:tcW w:w="1276" w:type="dxa"/>
            <w:vAlign w:val="center"/>
          </w:tcPr>
          <w:p w14:paraId="7AE155F8" w14:textId="1721DF16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3535AC55" w14:textId="77777777" w:rsidTr="00272B07">
        <w:trPr>
          <w:jc w:val="center"/>
        </w:trPr>
        <w:tc>
          <w:tcPr>
            <w:tcW w:w="1135" w:type="dxa"/>
            <w:vAlign w:val="center"/>
          </w:tcPr>
          <w:p w14:paraId="2F6B3DAB" w14:textId="3DCE873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2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40299F4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Vesna Buković</w:t>
            </w:r>
          </w:p>
        </w:tc>
        <w:tc>
          <w:tcPr>
            <w:tcW w:w="850" w:type="dxa"/>
            <w:vAlign w:val="center"/>
          </w:tcPr>
          <w:p w14:paraId="3BE4D961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55744078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67DA1A73" w14:textId="4D99015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0BC7AC19" w14:textId="77777777" w:rsidTr="00272B07">
        <w:trPr>
          <w:jc w:val="center"/>
        </w:trPr>
        <w:tc>
          <w:tcPr>
            <w:tcW w:w="1135" w:type="dxa"/>
            <w:vAlign w:val="center"/>
          </w:tcPr>
          <w:p w14:paraId="67210AB3" w14:textId="4CC22795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3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79A45C5A" w14:textId="0ABF4D26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Zdenka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Baukovac</w:t>
            </w:r>
            <w:proofErr w:type="spellEnd"/>
            <w:r w:rsidRPr="00272B07">
              <w:rPr>
                <w:rFonts w:asciiTheme="minorHAnsi" w:hAnsiTheme="minorHAnsi" w:cstheme="minorHAnsi"/>
              </w:rPr>
              <w:t xml:space="preserve"> Medved, zamjena za Sandu </w:t>
            </w:r>
            <w:proofErr w:type="spellStart"/>
            <w:r w:rsidRPr="00272B07">
              <w:rPr>
                <w:rFonts w:asciiTheme="minorHAnsi" w:hAnsiTheme="minorHAnsi" w:cstheme="minorHAnsi"/>
              </w:rPr>
              <w:t>Djuranić</w:t>
            </w:r>
            <w:proofErr w:type="spellEnd"/>
          </w:p>
        </w:tc>
        <w:tc>
          <w:tcPr>
            <w:tcW w:w="850" w:type="dxa"/>
            <w:vAlign w:val="center"/>
          </w:tcPr>
          <w:p w14:paraId="5D34D3A5" w14:textId="52FB3848" w:rsidR="00272B07" w:rsidRPr="00272B07" w:rsidRDefault="00272B07" w:rsidP="00B15BC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    SSS</w:t>
            </w:r>
          </w:p>
        </w:tc>
        <w:tc>
          <w:tcPr>
            <w:tcW w:w="1843" w:type="dxa"/>
            <w:vAlign w:val="center"/>
          </w:tcPr>
          <w:p w14:paraId="4EA85A2D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2B984624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4E8173AE" w14:textId="77777777" w:rsidTr="00272B07">
        <w:trPr>
          <w:jc w:val="center"/>
        </w:trPr>
        <w:tc>
          <w:tcPr>
            <w:tcW w:w="1135" w:type="dxa"/>
            <w:vAlign w:val="center"/>
          </w:tcPr>
          <w:p w14:paraId="0621E678" w14:textId="63DD3406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4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5D934396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Nevenka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Gašparec</w:t>
            </w:r>
            <w:proofErr w:type="spellEnd"/>
          </w:p>
        </w:tc>
        <w:tc>
          <w:tcPr>
            <w:tcW w:w="850" w:type="dxa"/>
            <w:vAlign w:val="center"/>
          </w:tcPr>
          <w:p w14:paraId="66E1C67E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7E88BE97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5F04997F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45BAE965" w14:textId="77777777" w:rsidTr="00272B07">
        <w:trPr>
          <w:jc w:val="center"/>
        </w:trPr>
        <w:tc>
          <w:tcPr>
            <w:tcW w:w="1135" w:type="dxa"/>
            <w:vAlign w:val="center"/>
          </w:tcPr>
          <w:p w14:paraId="5958DC54" w14:textId="71712CC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5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4109583C" w14:textId="7EC6228E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Silvija Jelušić</w:t>
            </w:r>
          </w:p>
        </w:tc>
        <w:tc>
          <w:tcPr>
            <w:tcW w:w="850" w:type="dxa"/>
            <w:vAlign w:val="center"/>
          </w:tcPr>
          <w:p w14:paraId="4D217F56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191EE63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51730CB2" w14:textId="2911C4B5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69345C10" w14:textId="77777777" w:rsidTr="00272B07">
        <w:trPr>
          <w:jc w:val="center"/>
        </w:trPr>
        <w:tc>
          <w:tcPr>
            <w:tcW w:w="1135" w:type="dxa"/>
            <w:vAlign w:val="center"/>
          </w:tcPr>
          <w:p w14:paraId="11B0F5F6" w14:textId="54C51F0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</w:t>
            </w:r>
          </w:p>
        </w:tc>
        <w:tc>
          <w:tcPr>
            <w:tcW w:w="2722" w:type="dxa"/>
            <w:vAlign w:val="center"/>
          </w:tcPr>
          <w:p w14:paraId="4CD8A8FF" w14:textId="3976F32D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Blaženka Remenar</w:t>
            </w:r>
          </w:p>
        </w:tc>
        <w:tc>
          <w:tcPr>
            <w:tcW w:w="850" w:type="dxa"/>
            <w:vAlign w:val="center"/>
          </w:tcPr>
          <w:p w14:paraId="32B157AF" w14:textId="13D3D74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587DA379" w14:textId="0BB9DC9F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66F53D0F" w14:textId="71D332F2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3158B8FE" w14:textId="77777777" w:rsidTr="00272B07">
        <w:trPr>
          <w:jc w:val="center"/>
        </w:trPr>
        <w:tc>
          <w:tcPr>
            <w:tcW w:w="1135" w:type="dxa"/>
            <w:vAlign w:val="center"/>
          </w:tcPr>
          <w:p w14:paraId="5FB3DA9E" w14:textId="4761C912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7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11D6D0C5" w14:textId="2380346C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Ivana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Kuzma</w:t>
            </w:r>
            <w:proofErr w:type="spellEnd"/>
            <w:r w:rsidRPr="00272B0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060EE871" w14:textId="50B2C62D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04F7E18A" w14:textId="7B83995C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34941E3C" w14:textId="6F8CC8E4" w:rsidR="00272B07" w:rsidRPr="00272B07" w:rsidRDefault="00272B07" w:rsidP="0093153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0F7A4E11" w14:textId="77777777" w:rsidTr="00272B07">
        <w:trPr>
          <w:jc w:val="center"/>
        </w:trPr>
        <w:tc>
          <w:tcPr>
            <w:tcW w:w="1135" w:type="dxa"/>
            <w:vAlign w:val="center"/>
          </w:tcPr>
          <w:p w14:paraId="1867C550" w14:textId="71BAF329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18.</w:t>
            </w:r>
          </w:p>
        </w:tc>
        <w:tc>
          <w:tcPr>
            <w:tcW w:w="2722" w:type="dxa"/>
            <w:vAlign w:val="center"/>
          </w:tcPr>
          <w:p w14:paraId="60093E77" w14:textId="4398C7FC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Mirjana Lončar, zamjena za Vinka Pranjića</w:t>
            </w:r>
          </w:p>
        </w:tc>
        <w:tc>
          <w:tcPr>
            <w:tcW w:w="850" w:type="dxa"/>
            <w:vAlign w:val="center"/>
          </w:tcPr>
          <w:p w14:paraId="012AEEB6" w14:textId="4E57375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7147AFB" w14:textId="35FB0CEC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17BED83D" w14:textId="5050B104" w:rsidR="00272B07" w:rsidRPr="00272B07" w:rsidRDefault="00272B07" w:rsidP="0093153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214CB5EA" w14:textId="77777777" w:rsidTr="00272B07">
        <w:trPr>
          <w:jc w:val="center"/>
        </w:trPr>
        <w:tc>
          <w:tcPr>
            <w:tcW w:w="1135" w:type="dxa"/>
            <w:vAlign w:val="center"/>
          </w:tcPr>
          <w:p w14:paraId="2E98B4A3" w14:textId="7B6EDEB9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19.</w:t>
            </w:r>
          </w:p>
        </w:tc>
        <w:tc>
          <w:tcPr>
            <w:tcW w:w="2722" w:type="dxa"/>
            <w:vAlign w:val="center"/>
          </w:tcPr>
          <w:p w14:paraId="3356AF1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Branka Budimir</w:t>
            </w:r>
          </w:p>
        </w:tc>
        <w:tc>
          <w:tcPr>
            <w:tcW w:w="850" w:type="dxa"/>
            <w:vAlign w:val="center"/>
          </w:tcPr>
          <w:p w14:paraId="497686F6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3246DD2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0796050F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5CBF123A" w14:textId="77777777" w:rsidTr="00272B07">
        <w:trPr>
          <w:jc w:val="center"/>
        </w:trPr>
        <w:tc>
          <w:tcPr>
            <w:tcW w:w="1135" w:type="dxa"/>
            <w:vAlign w:val="center"/>
          </w:tcPr>
          <w:p w14:paraId="16EBA4F5" w14:textId="6A0DF3C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69240166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Ratko Budimir</w:t>
            </w:r>
          </w:p>
        </w:tc>
        <w:tc>
          <w:tcPr>
            <w:tcW w:w="850" w:type="dxa"/>
            <w:vAlign w:val="center"/>
          </w:tcPr>
          <w:p w14:paraId="07774C30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06B283E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domar/spremač</w:t>
            </w:r>
          </w:p>
        </w:tc>
        <w:tc>
          <w:tcPr>
            <w:tcW w:w="1276" w:type="dxa"/>
            <w:vAlign w:val="center"/>
          </w:tcPr>
          <w:p w14:paraId="097B5D83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6678558C" w14:textId="77777777" w:rsidTr="00272B07">
        <w:trPr>
          <w:jc w:val="center"/>
        </w:trPr>
        <w:tc>
          <w:tcPr>
            <w:tcW w:w="1135" w:type="dxa"/>
            <w:vAlign w:val="center"/>
          </w:tcPr>
          <w:p w14:paraId="292B1848" w14:textId="4157EBFD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754F5A7E" w14:textId="3A1BADF4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Mladen Miletić – zamjena za Dražena Pećara</w:t>
            </w:r>
          </w:p>
        </w:tc>
        <w:tc>
          <w:tcPr>
            <w:tcW w:w="850" w:type="dxa"/>
            <w:vAlign w:val="center"/>
          </w:tcPr>
          <w:p w14:paraId="08CFC56E" w14:textId="6D3D1DA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25D5BB45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</w:t>
            </w:r>
          </w:p>
        </w:tc>
        <w:tc>
          <w:tcPr>
            <w:tcW w:w="1276" w:type="dxa"/>
            <w:vAlign w:val="center"/>
          </w:tcPr>
          <w:p w14:paraId="137E11AA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540E169E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04BD5F7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NP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004D69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B897F0E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4DC02F8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76AB77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624FAD1E" w14:textId="77777777" w:rsidTr="00272B07">
        <w:trPr>
          <w:jc w:val="center"/>
        </w:trPr>
        <w:tc>
          <w:tcPr>
            <w:tcW w:w="1135" w:type="dxa"/>
            <w:vAlign w:val="center"/>
          </w:tcPr>
          <w:p w14:paraId="3B868DEE" w14:textId="0F9A625E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2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33FFB7D5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Milica Cikač</w:t>
            </w:r>
          </w:p>
        </w:tc>
        <w:tc>
          <w:tcPr>
            <w:tcW w:w="850" w:type="dxa"/>
            <w:vAlign w:val="center"/>
          </w:tcPr>
          <w:p w14:paraId="43C0D550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NKV</w:t>
            </w:r>
          </w:p>
        </w:tc>
        <w:tc>
          <w:tcPr>
            <w:tcW w:w="1843" w:type="dxa"/>
            <w:vAlign w:val="center"/>
          </w:tcPr>
          <w:p w14:paraId="57C4374D" w14:textId="3BD6ECAC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pomoćna kuharica/spremačica</w:t>
            </w:r>
          </w:p>
        </w:tc>
        <w:tc>
          <w:tcPr>
            <w:tcW w:w="1276" w:type="dxa"/>
            <w:vAlign w:val="center"/>
          </w:tcPr>
          <w:p w14:paraId="1D8A6BA0" w14:textId="65E8F918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522FA31E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35BBB589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CIGL.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D301232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2544F61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760C1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6BB8024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248DC137" w14:textId="77777777" w:rsidTr="00272B07">
        <w:trPr>
          <w:jc w:val="center"/>
        </w:trPr>
        <w:tc>
          <w:tcPr>
            <w:tcW w:w="1135" w:type="dxa"/>
            <w:vAlign w:val="center"/>
          </w:tcPr>
          <w:p w14:paraId="08919F07" w14:textId="469FDEC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3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558E7CF3" w14:textId="35A90BD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Mario </w:t>
            </w:r>
            <w:proofErr w:type="spellStart"/>
            <w:r w:rsidRPr="00272B07">
              <w:rPr>
                <w:rFonts w:asciiTheme="minorHAnsi" w:hAnsiTheme="minorHAnsi" w:cstheme="minorHAnsi"/>
              </w:rPr>
              <w:t>Šarkanj</w:t>
            </w:r>
            <w:proofErr w:type="spellEnd"/>
            <w:r w:rsidRPr="00272B0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2EE79BA8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064B5247" w14:textId="584245A5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domar</w:t>
            </w:r>
          </w:p>
        </w:tc>
        <w:tc>
          <w:tcPr>
            <w:tcW w:w="1276" w:type="dxa"/>
            <w:vAlign w:val="center"/>
          </w:tcPr>
          <w:p w14:paraId="12A023E5" w14:textId="42961C0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64AFFEE4" w14:textId="77777777" w:rsidTr="00272B07">
        <w:trPr>
          <w:jc w:val="center"/>
        </w:trPr>
        <w:tc>
          <w:tcPr>
            <w:tcW w:w="1135" w:type="dxa"/>
            <w:vAlign w:val="center"/>
          </w:tcPr>
          <w:p w14:paraId="6D3A1738" w14:textId="7ACDE402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4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6899C10B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Valentina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Tominac</w:t>
            </w:r>
            <w:proofErr w:type="spellEnd"/>
          </w:p>
        </w:tc>
        <w:tc>
          <w:tcPr>
            <w:tcW w:w="850" w:type="dxa"/>
            <w:vAlign w:val="center"/>
          </w:tcPr>
          <w:p w14:paraId="3BED737B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1F74076F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414DE752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6BF46526" w14:textId="77777777" w:rsidTr="00272B07">
        <w:trPr>
          <w:jc w:val="center"/>
        </w:trPr>
        <w:tc>
          <w:tcPr>
            <w:tcW w:w="1135" w:type="dxa"/>
            <w:vAlign w:val="center"/>
          </w:tcPr>
          <w:p w14:paraId="57488502" w14:textId="7012AA2C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25.</w:t>
            </w:r>
          </w:p>
        </w:tc>
        <w:tc>
          <w:tcPr>
            <w:tcW w:w="2722" w:type="dxa"/>
            <w:vAlign w:val="center"/>
          </w:tcPr>
          <w:p w14:paraId="142377A5" w14:textId="1620AAB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Silvija Jelušić</w:t>
            </w:r>
          </w:p>
        </w:tc>
        <w:tc>
          <w:tcPr>
            <w:tcW w:w="850" w:type="dxa"/>
            <w:vAlign w:val="center"/>
          </w:tcPr>
          <w:p w14:paraId="4D68E49D" w14:textId="56904C3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4C1729A2" w14:textId="53035911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2FA51A72" w14:textId="488F1E10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7E2795E8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4ED26351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KLOK.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839093E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6A25BC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DA89972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8137976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66C52B35" w14:textId="77777777" w:rsidTr="00272B07">
        <w:trPr>
          <w:jc w:val="center"/>
        </w:trPr>
        <w:tc>
          <w:tcPr>
            <w:tcW w:w="1135" w:type="dxa"/>
            <w:vAlign w:val="center"/>
          </w:tcPr>
          <w:p w14:paraId="4FAED0A7" w14:textId="749B6463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6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00877BC0" w14:textId="00DB0A6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Blaženka Remenar</w:t>
            </w:r>
          </w:p>
        </w:tc>
        <w:tc>
          <w:tcPr>
            <w:tcW w:w="850" w:type="dxa"/>
            <w:vAlign w:val="center"/>
          </w:tcPr>
          <w:p w14:paraId="567BE88B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NKV</w:t>
            </w:r>
          </w:p>
        </w:tc>
        <w:tc>
          <w:tcPr>
            <w:tcW w:w="1843" w:type="dxa"/>
            <w:vAlign w:val="center"/>
          </w:tcPr>
          <w:p w14:paraId="6A950804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pomoćna kuharica/</w:t>
            </w:r>
          </w:p>
          <w:p w14:paraId="72617464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1FBB1299" w14:textId="1375698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66532C52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35176FDD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TOM.</w:t>
            </w:r>
          </w:p>
          <w:p w14:paraId="5F2B426E" w14:textId="7853AABE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7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19A06B4D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Valentina </w:t>
            </w:r>
            <w:proofErr w:type="spellStart"/>
            <w:r w:rsidRPr="00272B07">
              <w:rPr>
                <w:rFonts w:asciiTheme="minorHAnsi" w:hAnsiTheme="minorHAnsi" w:cstheme="minorHAnsi"/>
              </w:rPr>
              <w:t>Tominac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825BB4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104ED05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505B08F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</w:tbl>
    <w:p w14:paraId="54453385" w14:textId="77777777" w:rsidR="00753D40" w:rsidRDefault="00753D40" w:rsidP="00732077">
      <w:pPr>
        <w:shd w:val="clear" w:color="auto" w:fill="FFFFFF" w:themeFill="background1"/>
        <w:ind w:right="-995"/>
        <w:rPr>
          <w:rFonts w:cs="Calibri"/>
          <w:b/>
          <w:color w:val="833C0B" w:themeColor="accent2" w:themeShade="80"/>
          <w:sz w:val="28"/>
          <w:szCs w:val="28"/>
        </w:rPr>
      </w:pPr>
    </w:p>
    <w:p w14:paraId="7DD66927" w14:textId="11317604" w:rsidR="00A43F12" w:rsidRPr="00782ED9" w:rsidRDefault="00A43F12" w:rsidP="0075039C">
      <w:pPr>
        <w:shd w:val="clear" w:color="auto" w:fill="AEAAAA" w:themeFill="background2" w:themeFillShade="BF"/>
        <w:ind w:right="-995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2.9.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ORGANIZACIJA SMJENA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1486"/>
        <w:gridCol w:w="3084"/>
        <w:gridCol w:w="1559"/>
        <w:gridCol w:w="2127"/>
      </w:tblGrid>
      <w:tr w:rsidR="004F3C66" w:rsidRPr="009B0AC8" w14:paraId="719A901D" w14:textId="77777777" w:rsidTr="00BE503E">
        <w:trPr>
          <w:jc w:val="center"/>
        </w:trPr>
        <w:tc>
          <w:tcPr>
            <w:tcW w:w="1917" w:type="dxa"/>
            <w:shd w:val="clear" w:color="auto" w:fill="AEAAAA" w:themeFill="background2" w:themeFillShade="BF"/>
          </w:tcPr>
          <w:p w14:paraId="258CF654" w14:textId="77777777" w:rsidR="004F3C66" w:rsidRPr="00732077" w:rsidRDefault="004F3C66" w:rsidP="003179F5">
            <w:pPr>
              <w:rPr>
                <w:b/>
                <w:color w:val="3B3838" w:themeColor="background2" w:themeShade="40"/>
              </w:rPr>
            </w:pPr>
            <w:r w:rsidRPr="00732077">
              <w:rPr>
                <w:rFonts w:cs="Arial"/>
                <w:b/>
                <w:color w:val="3B3838" w:themeColor="background2" w:themeShade="40"/>
                <w:sz w:val="16"/>
                <w:szCs w:val="16"/>
              </w:rPr>
              <w:t xml:space="preserve"> </w:t>
            </w:r>
            <w:r w:rsidRPr="00732077">
              <w:rPr>
                <w:b/>
                <w:color w:val="3B3838" w:themeColor="background2" w:themeShade="40"/>
              </w:rPr>
              <w:t>ŠKOLA MŠ/ PŠ</w:t>
            </w:r>
          </w:p>
        </w:tc>
        <w:tc>
          <w:tcPr>
            <w:tcW w:w="1486" w:type="dxa"/>
            <w:shd w:val="clear" w:color="auto" w:fill="AEAAAA" w:themeFill="background2" w:themeFillShade="BF"/>
          </w:tcPr>
          <w:p w14:paraId="2BD2C36B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I.SMJENA</w:t>
            </w:r>
          </w:p>
        </w:tc>
        <w:tc>
          <w:tcPr>
            <w:tcW w:w="3084" w:type="dxa"/>
            <w:shd w:val="clear" w:color="auto" w:fill="AEAAAA" w:themeFill="background2" w:themeFillShade="BF"/>
          </w:tcPr>
          <w:p w14:paraId="4F9F9D9D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RAZRED</w:t>
            </w:r>
          </w:p>
        </w:tc>
        <w:tc>
          <w:tcPr>
            <w:tcW w:w="1559" w:type="dxa"/>
            <w:shd w:val="clear" w:color="auto" w:fill="AEAAAA" w:themeFill="background2" w:themeFillShade="BF"/>
          </w:tcPr>
          <w:p w14:paraId="396E5D49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II.SMJENA</w:t>
            </w:r>
          </w:p>
        </w:tc>
        <w:tc>
          <w:tcPr>
            <w:tcW w:w="2127" w:type="dxa"/>
            <w:shd w:val="clear" w:color="auto" w:fill="AEAAAA" w:themeFill="background2" w:themeFillShade="BF"/>
          </w:tcPr>
          <w:p w14:paraId="59FD9DC6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RAZRED</w:t>
            </w:r>
          </w:p>
        </w:tc>
      </w:tr>
      <w:tr w:rsidR="00A43F12" w:rsidRPr="009B0AC8" w14:paraId="27BC6C23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5197AAE9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MATIČNA</w:t>
            </w:r>
          </w:p>
        </w:tc>
        <w:tc>
          <w:tcPr>
            <w:tcW w:w="1486" w:type="dxa"/>
            <w:shd w:val="clear" w:color="auto" w:fill="FFFFFF"/>
          </w:tcPr>
          <w:p w14:paraId="42848895" w14:textId="38CF3458" w:rsidR="00A43F12" w:rsidRPr="00D62E83" w:rsidRDefault="00732077" w:rsidP="003179F5">
            <w:pPr>
              <w:spacing w:line="240" w:lineRule="auto"/>
            </w:pPr>
            <w:r>
              <w:t xml:space="preserve"> 8,00 – 1</w:t>
            </w:r>
            <w:r w:rsidR="007625D8">
              <w:t>4</w:t>
            </w:r>
            <w:r>
              <w:t>,</w:t>
            </w:r>
            <w:r w:rsidR="007625D8">
              <w:t>5</w:t>
            </w:r>
            <w:r w:rsidR="0002220E">
              <w:t>5</w:t>
            </w:r>
          </w:p>
        </w:tc>
        <w:tc>
          <w:tcPr>
            <w:tcW w:w="3084" w:type="dxa"/>
            <w:shd w:val="clear" w:color="auto" w:fill="FFFFFF"/>
          </w:tcPr>
          <w:p w14:paraId="00F6F87C" w14:textId="5840EAD2" w:rsidR="002D73B5" w:rsidRDefault="00A43F12" w:rsidP="003179F5">
            <w:pPr>
              <w:spacing w:line="240" w:lineRule="auto"/>
            </w:pPr>
            <w:r w:rsidRPr="00D62E83">
              <w:t>1.AB</w:t>
            </w:r>
            <w:r w:rsidR="00272B07">
              <w:t>C</w:t>
            </w:r>
            <w:r>
              <w:t xml:space="preserve">   </w:t>
            </w:r>
            <w:r w:rsidRPr="00D62E83">
              <w:t>2.AB</w:t>
            </w:r>
            <w:r>
              <w:t xml:space="preserve">  </w:t>
            </w:r>
            <w:r w:rsidRPr="00D62E83">
              <w:t>3.AB</w:t>
            </w:r>
            <w:r w:rsidR="00272B07">
              <w:t>C</w:t>
            </w:r>
            <w:r>
              <w:t xml:space="preserve">   4.AB  </w:t>
            </w:r>
          </w:p>
          <w:p w14:paraId="71789118" w14:textId="4D7D5E2B" w:rsidR="00A43F12" w:rsidRPr="00D62E83" w:rsidRDefault="00A43F12" w:rsidP="003179F5">
            <w:pPr>
              <w:spacing w:line="240" w:lineRule="auto"/>
            </w:pPr>
            <w:r w:rsidRPr="00D62E83">
              <w:t>5.ABC</w:t>
            </w:r>
            <w:r w:rsidR="002D73B5">
              <w:t xml:space="preserve">, </w:t>
            </w:r>
            <w:r w:rsidR="007625D8">
              <w:t>6</w:t>
            </w:r>
            <w:r>
              <w:t>.ABC</w:t>
            </w:r>
            <w:r w:rsidR="0002220E">
              <w:t>D</w:t>
            </w:r>
            <w:r w:rsidR="007625D8">
              <w:t>,</w:t>
            </w:r>
            <w:r w:rsidR="002D73B5">
              <w:t xml:space="preserve"> </w:t>
            </w:r>
            <w:r w:rsidR="007625D8">
              <w:t>7</w:t>
            </w:r>
            <w:r w:rsidR="002D73B5">
              <w:t xml:space="preserve">.ABCD, </w:t>
            </w:r>
            <w:r w:rsidR="007625D8">
              <w:t>8</w:t>
            </w:r>
            <w:r w:rsidR="002D73B5">
              <w:t xml:space="preserve">.ABCD </w:t>
            </w:r>
          </w:p>
        </w:tc>
        <w:tc>
          <w:tcPr>
            <w:tcW w:w="1559" w:type="dxa"/>
          </w:tcPr>
          <w:p w14:paraId="3963452C" w14:textId="2DDF52CC" w:rsidR="00A43F12" w:rsidRPr="00D62E83" w:rsidRDefault="007625D8" w:rsidP="00732077">
            <w:pPr>
              <w:spacing w:line="240" w:lineRule="auto"/>
            </w:pPr>
            <w:r>
              <w:t>NEMA</w:t>
            </w:r>
          </w:p>
        </w:tc>
        <w:tc>
          <w:tcPr>
            <w:tcW w:w="2127" w:type="dxa"/>
          </w:tcPr>
          <w:p w14:paraId="306181C7" w14:textId="3C25CFD9" w:rsidR="00A43F12" w:rsidRPr="00D62E83" w:rsidRDefault="007625D8" w:rsidP="003179F5">
            <w:pPr>
              <w:spacing w:line="240" w:lineRule="auto"/>
            </w:pPr>
            <w:r>
              <w:t>-</w:t>
            </w:r>
          </w:p>
        </w:tc>
      </w:tr>
      <w:tr w:rsidR="00A43F12" w:rsidRPr="009B0AC8" w14:paraId="13482878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028D4114" w14:textId="77777777" w:rsidR="00A43F12" w:rsidRPr="002D73B5" w:rsidRDefault="00A43F12" w:rsidP="003179F5">
            <w:pPr>
              <w:rPr>
                <w:b/>
              </w:rPr>
            </w:pPr>
            <w:r w:rsidRPr="002D73B5">
              <w:rPr>
                <w:b/>
              </w:rPr>
              <w:t>NOVE PLAVNICE</w:t>
            </w:r>
          </w:p>
        </w:tc>
        <w:tc>
          <w:tcPr>
            <w:tcW w:w="1486" w:type="dxa"/>
            <w:shd w:val="clear" w:color="auto" w:fill="FFFFFF"/>
          </w:tcPr>
          <w:p w14:paraId="00063EE3" w14:textId="0C642C64" w:rsidR="00A43F12" w:rsidRPr="002D73B5" w:rsidRDefault="00A43F12" w:rsidP="003179F5">
            <w:pPr>
              <w:spacing w:line="240" w:lineRule="auto"/>
            </w:pPr>
            <w:r w:rsidRPr="002D73B5">
              <w:t>8,00-1</w:t>
            </w:r>
            <w:r w:rsidR="00475ACE">
              <w:t>3,15</w:t>
            </w:r>
          </w:p>
        </w:tc>
        <w:tc>
          <w:tcPr>
            <w:tcW w:w="3084" w:type="dxa"/>
            <w:shd w:val="clear" w:color="auto" w:fill="FFFFFF"/>
          </w:tcPr>
          <w:p w14:paraId="0AA73ACD" w14:textId="4AE4877C" w:rsidR="00A43F12" w:rsidRPr="002D73B5" w:rsidRDefault="009940B3" w:rsidP="003179F5">
            <w:pPr>
              <w:spacing w:line="240" w:lineRule="auto"/>
            </w:pPr>
            <w:r w:rsidRPr="002D73B5">
              <w:t xml:space="preserve"> </w:t>
            </w:r>
            <w:r w:rsidR="007625D8">
              <w:t>1</w:t>
            </w:r>
            <w:r w:rsidRPr="002D73B5">
              <w:t>.,</w:t>
            </w:r>
            <w:r w:rsidR="00732077" w:rsidRPr="002D73B5">
              <w:t>3</w:t>
            </w:r>
            <w:r w:rsidR="00872A8F" w:rsidRPr="002D73B5">
              <w:t>.</w:t>
            </w:r>
            <w:r w:rsidR="002D73B5" w:rsidRPr="002D73B5">
              <w:t>,4.</w:t>
            </w:r>
          </w:p>
          <w:p w14:paraId="4C8774A7" w14:textId="75500015" w:rsidR="00A43F12" w:rsidRPr="002D73B5" w:rsidRDefault="00272B07" w:rsidP="003179F5">
            <w:pPr>
              <w:spacing w:line="240" w:lineRule="auto"/>
            </w:pPr>
            <w:r>
              <w:t>3</w:t>
            </w:r>
            <w:r w:rsidR="00732077" w:rsidRPr="002D73B5">
              <w:t>.A,</w:t>
            </w:r>
            <w:r>
              <w:t>3</w:t>
            </w:r>
            <w:r w:rsidR="00872A8F" w:rsidRPr="002D73B5">
              <w:t>.B</w:t>
            </w:r>
            <w:r w:rsidR="00A43F12" w:rsidRPr="002D73B5">
              <w:t xml:space="preserve">  mijenjaju smjenu</w:t>
            </w:r>
          </w:p>
        </w:tc>
        <w:tc>
          <w:tcPr>
            <w:tcW w:w="1559" w:type="dxa"/>
          </w:tcPr>
          <w:p w14:paraId="3919BCB2" w14:textId="5CEB047C" w:rsidR="00A43F12" w:rsidRPr="002D73B5" w:rsidRDefault="002D73B5" w:rsidP="003179F5">
            <w:pPr>
              <w:spacing w:line="240" w:lineRule="auto"/>
            </w:pPr>
            <w:r w:rsidRPr="002D73B5">
              <w:t>13,</w:t>
            </w:r>
            <w:r w:rsidR="00475ACE">
              <w:t>2</w:t>
            </w:r>
            <w:r w:rsidRPr="002D73B5">
              <w:t xml:space="preserve">0 – </w:t>
            </w:r>
            <w:r w:rsidR="007625D8">
              <w:t>1</w:t>
            </w:r>
            <w:r w:rsidRPr="002D73B5">
              <w:t>7,</w:t>
            </w:r>
            <w:r w:rsidR="00475ACE">
              <w:t>4</w:t>
            </w:r>
            <w:r w:rsidRPr="002D73B5">
              <w:t>5</w:t>
            </w:r>
          </w:p>
        </w:tc>
        <w:tc>
          <w:tcPr>
            <w:tcW w:w="2127" w:type="dxa"/>
          </w:tcPr>
          <w:p w14:paraId="2B68C804" w14:textId="67F1CE3C" w:rsidR="00A43F12" w:rsidRPr="002D73B5" w:rsidRDefault="00732077" w:rsidP="003179F5">
            <w:pPr>
              <w:spacing w:line="240" w:lineRule="auto"/>
            </w:pPr>
            <w:r w:rsidRPr="002D73B5">
              <w:t xml:space="preserve"> </w:t>
            </w:r>
            <w:r w:rsidR="00272B07">
              <w:t>3</w:t>
            </w:r>
            <w:r w:rsidRPr="002D73B5">
              <w:t xml:space="preserve">.A, </w:t>
            </w:r>
            <w:r w:rsidR="00272B07">
              <w:t>3</w:t>
            </w:r>
            <w:r w:rsidR="00872A8F" w:rsidRPr="002D73B5">
              <w:t xml:space="preserve">.B </w:t>
            </w:r>
          </w:p>
          <w:p w14:paraId="6DCE02A3" w14:textId="77777777" w:rsidR="00A43F12" w:rsidRPr="002D73B5" w:rsidRDefault="00A43F12" w:rsidP="003179F5">
            <w:pPr>
              <w:spacing w:line="240" w:lineRule="auto"/>
            </w:pPr>
            <w:r w:rsidRPr="002D73B5">
              <w:t>mijenjaju smjenu</w:t>
            </w:r>
          </w:p>
        </w:tc>
      </w:tr>
      <w:tr w:rsidR="00A43F12" w:rsidRPr="009B0AC8" w14:paraId="274B7EB4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524543CE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KLOKOČEVAC</w:t>
            </w:r>
          </w:p>
        </w:tc>
        <w:tc>
          <w:tcPr>
            <w:tcW w:w="1486" w:type="dxa"/>
            <w:shd w:val="clear" w:color="auto" w:fill="FFFFFF"/>
          </w:tcPr>
          <w:p w14:paraId="4647293A" w14:textId="77777777" w:rsidR="00A43F12" w:rsidRPr="00D62E83" w:rsidRDefault="00732077" w:rsidP="003179F5">
            <w:r>
              <w:t>8,00-13,15</w:t>
            </w:r>
          </w:p>
        </w:tc>
        <w:tc>
          <w:tcPr>
            <w:tcW w:w="3084" w:type="dxa"/>
            <w:shd w:val="clear" w:color="auto" w:fill="FFFFFF"/>
          </w:tcPr>
          <w:p w14:paraId="3305656C" w14:textId="4A6D37FB" w:rsidR="00A43F12" w:rsidRPr="00D62E83" w:rsidRDefault="00A43F12" w:rsidP="003179F5">
            <w:r>
              <w:t>1</w:t>
            </w:r>
            <w:r w:rsidRPr="00D62E83">
              <w:t>.</w:t>
            </w:r>
            <w:r w:rsidR="007625D8">
              <w:t>/</w:t>
            </w:r>
            <w:r w:rsidR="00732077">
              <w:t>2.,</w:t>
            </w:r>
            <w:r w:rsidR="007625D8">
              <w:t xml:space="preserve"> </w:t>
            </w:r>
            <w:r w:rsidR="00732077">
              <w:t>3.</w:t>
            </w:r>
            <w:r w:rsidR="007625D8">
              <w:t>/</w:t>
            </w:r>
            <w:r>
              <w:t>4.</w:t>
            </w:r>
          </w:p>
          <w:p w14:paraId="7110A16B" w14:textId="77777777" w:rsidR="00A43F12" w:rsidRPr="00D62E83" w:rsidRDefault="00732077" w:rsidP="003179F5">
            <w:r>
              <w:t xml:space="preserve"> </w:t>
            </w:r>
          </w:p>
        </w:tc>
        <w:tc>
          <w:tcPr>
            <w:tcW w:w="1559" w:type="dxa"/>
          </w:tcPr>
          <w:p w14:paraId="260D8720" w14:textId="179E4590" w:rsidR="00A43F12" w:rsidRPr="00D62E83" w:rsidRDefault="00732077" w:rsidP="003179F5">
            <w:r>
              <w:t>NEMA</w:t>
            </w:r>
          </w:p>
        </w:tc>
        <w:tc>
          <w:tcPr>
            <w:tcW w:w="2127" w:type="dxa"/>
          </w:tcPr>
          <w:p w14:paraId="700596D6" w14:textId="77777777" w:rsidR="00A43F12" w:rsidRDefault="00A43F12" w:rsidP="003179F5"/>
          <w:p w14:paraId="21788322" w14:textId="77777777" w:rsidR="00A43F12" w:rsidRPr="00D62E83" w:rsidRDefault="00732077" w:rsidP="003179F5">
            <w:r>
              <w:t xml:space="preserve"> </w:t>
            </w:r>
          </w:p>
        </w:tc>
      </w:tr>
      <w:tr w:rsidR="00A43F12" w:rsidRPr="009B0AC8" w14:paraId="64C72868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16488095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TOMAŠ</w:t>
            </w:r>
          </w:p>
        </w:tc>
        <w:tc>
          <w:tcPr>
            <w:tcW w:w="1486" w:type="dxa"/>
            <w:shd w:val="clear" w:color="auto" w:fill="FFFFFF"/>
          </w:tcPr>
          <w:p w14:paraId="767988A7" w14:textId="3CA106D1" w:rsidR="00A43F12" w:rsidRPr="00D62E83" w:rsidRDefault="00A43F12" w:rsidP="003179F5">
            <w:r w:rsidRPr="00D62E83">
              <w:t>8,00-</w:t>
            </w:r>
            <w:r w:rsidR="0002220E">
              <w:t>12,55</w:t>
            </w:r>
          </w:p>
        </w:tc>
        <w:tc>
          <w:tcPr>
            <w:tcW w:w="3084" w:type="dxa"/>
            <w:shd w:val="clear" w:color="auto" w:fill="FFFFFF"/>
          </w:tcPr>
          <w:p w14:paraId="2F7C552C" w14:textId="07EB89FB" w:rsidR="00A43F12" w:rsidRPr="00D62E83" w:rsidRDefault="00272B07" w:rsidP="003179F5">
            <w:r>
              <w:t>1</w:t>
            </w:r>
            <w:r w:rsidR="009940B3">
              <w:t>.</w:t>
            </w:r>
            <w:r w:rsidR="008E556F">
              <w:t>/</w:t>
            </w:r>
            <w:r w:rsidR="002D73B5">
              <w:t>3</w:t>
            </w:r>
            <w:r w:rsidR="00872A8F">
              <w:t>.</w:t>
            </w:r>
            <w:r w:rsidR="008E556F">
              <w:t>/4.</w:t>
            </w:r>
          </w:p>
        </w:tc>
        <w:tc>
          <w:tcPr>
            <w:tcW w:w="1559" w:type="dxa"/>
          </w:tcPr>
          <w:p w14:paraId="4FDC3F0B" w14:textId="77777777" w:rsidR="00A43F12" w:rsidRPr="00D62E83" w:rsidRDefault="00A43F12" w:rsidP="003179F5">
            <w:r w:rsidRPr="00D62E83">
              <w:t>NEMA</w:t>
            </w:r>
          </w:p>
        </w:tc>
        <w:tc>
          <w:tcPr>
            <w:tcW w:w="2127" w:type="dxa"/>
          </w:tcPr>
          <w:p w14:paraId="4F6B5C77" w14:textId="77777777" w:rsidR="00A43F12" w:rsidRPr="00D62E83" w:rsidRDefault="00A43F12" w:rsidP="003179F5"/>
        </w:tc>
      </w:tr>
      <w:tr w:rsidR="00A43F12" w:rsidRPr="009B0AC8" w14:paraId="460AE87F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4765FC31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CIGLENA</w:t>
            </w:r>
          </w:p>
        </w:tc>
        <w:tc>
          <w:tcPr>
            <w:tcW w:w="1486" w:type="dxa"/>
            <w:shd w:val="clear" w:color="auto" w:fill="FFFFFF"/>
          </w:tcPr>
          <w:p w14:paraId="2E88B88C" w14:textId="2335B5E8" w:rsidR="00A43F12" w:rsidRPr="00D62E83" w:rsidRDefault="00A43F12" w:rsidP="003179F5">
            <w:r w:rsidRPr="00D62E83">
              <w:t>8,00-1</w:t>
            </w:r>
            <w:r w:rsidR="0002220E">
              <w:t>3</w:t>
            </w:r>
            <w:r w:rsidRPr="00D62E83">
              <w:t>,</w:t>
            </w:r>
            <w:r w:rsidR="00475ACE">
              <w:t>5</w:t>
            </w:r>
            <w:r w:rsidR="0002220E">
              <w:t>5</w:t>
            </w:r>
          </w:p>
        </w:tc>
        <w:tc>
          <w:tcPr>
            <w:tcW w:w="3084" w:type="dxa"/>
            <w:shd w:val="clear" w:color="auto" w:fill="FFFFFF"/>
          </w:tcPr>
          <w:p w14:paraId="4E1C970B" w14:textId="77777777" w:rsidR="00A43F12" w:rsidRPr="00D62E83" w:rsidRDefault="00A43F12" w:rsidP="003179F5">
            <w:r>
              <w:t>5.,6.,7.,8.</w:t>
            </w:r>
          </w:p>
        </w:tc>
        <w:tc>
          <w:tcPr>
            <w:tcW w:w="1559" w:type="dxa"/>
          </w:tcPr>
          <w:p w14:paraId="39DB6613" w14:textId="6B70B1FE" w:rsidR="00A43F12" w:rsidRPr="00D62E83" w:rsidRDefault="00A43F12" w:rsidP="003179F5">
            <w:r w:rsidRPr="00D62E83">
              <w:t>14,00-1</w:t>
            </w:r>
            <w:r w:rsidR="00475ACE">
              <w:t>9,10</w:t>
            </w:r>
          </w:p>
        </w:tc>
        <w:tc>
          <w:tcPr>
            <w:tcW w:w="2127" w:type="dxa"/>
          </w:tcPr>
          <w:p w14:paraId="30E7C204" w14:textId="6998B262" w:rsidR="00272B07" w:rsidRPr="00D62E83" w:rsidRDefault="009940B3" w:rsidP="003179F5">
            <w:r>
              <w:t>1.</w:t>
            </w:r>
            <w:r w:rsidR="0002220E">
              <w:t>/</w:t>
            </w:r>
            <w:r w:rsidR="008E556F">
              <w:t>2</w:t>
            </w:r>
            <w:r w:rsidR="00732077">
              <w:t>,</w:t>
            </w:r>
            <w:r w:rsidR="0002220E">
              <w:t xml:space="preserve"> </w:t>
            </w:r>
            <w:r w:rsidR="008E556F">
              <w:t>3</w:t>
            </w:r>
            <w:r w:rsidR="0002220E">
              <w:t>.</w:t>
            </w:r>
            <w:r w:rsidR="008E556F">
              <w:t xml:space="preserve">, </w:t>
            </w:r>
            <w:r w:rsidR="00272B07">
              <w:t>4</w:t>
            </w:r>
            <w:r w:rsidR="008E556F">
              <w:t>.</w:t>
            </w:r>
            <w:r w:rsidR="00272B07">
              <w:t>A</w:t>
            </w:r>
            <w:r w:rsidR="008E556F">
              <w:t>,</w:t>
            </w:r>
            <w:r w:rsidR="0002220E">
              <w:t xml:space="preserve"> 4.</w:t>
            </w:r>
            <w:r w:rsidR="00272B07">
              <w:t>B</w:t>
            </w:r>
          </w:p>
        </w:tc>
      </w:tr>
    </w:tbl>
    <w:p w14:paraId="2B863032" w14:textId="77777777" w:rsidR="00A43F12" w:rsidRDefault="00A43F12" w:rsidP="00A43F12"/>
    <w:p w14:paraId="55F3C2C2" w14:textId="0EFF0685" w:rsidR="00405237" w:rsidRPr="00782ED9" w:rsidRDefault="00405237" w:rsidP="10A60286">
      <w:pPr>
        <w:shd w:val="clear" w:color="auto" w:fill="AEAAAA" w:themeFill="background2" w:themeFillShade="BF"/>
        <w:spacing w:after="0" w:line="240" w:lineRule="auto"/>
        <w:ind w:right="-567"/>
        <w:rPr>
          <w:rFonts w:cs="Calibri"/>
          <w:b/>
          <w:bCs/>
          <w:color w:val="833C0B" w:themeColor="accent2" w:themeShade="80"/>
          <w:sz w:val="32"/>
          <w:szCs w:val="32"/>
        </w:rPr>
      </w:pPr>
      <w:r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lastRenderedPageBreak/>
        <w:t xml:space="preserve">2.10. RASPORED DEŽURSTVA </w:t>
      </w:r>
      <w:r w:rsidR="00492884"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 xml:space="preserve">UČITELJA </w:t>
      </w:r>
      <w:r w:rsidR="590DCA54" w:rsidRPr="1DB8600B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I STRUČNIH SURADNIKA</w:t>
      </w:r>
      <w:r w:rsidR="00492884"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 xml:space="preserve">- MŠ - </w:t>
      </w:r>
      <w:r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PREDMETNA NASTAVA</w:t>
      </w:r>
    </w:p>
    <w:p w14:paraId="03836918" w14:textId="50B32943" w:rsidR="00542DB0" w:rsidRDefault="00542DB0" w:rsidP="00542DB0">
      <w:pPr>
        <w:rPr>
          <w:rFonts w:cstheme="minorHAnsi"/>
          <w:b/>
          <w:color w:val="323E4F" w:themeColor="text2" w:themeShade="BF"/>
          <w:u w:val="single"/>
        </w:rPr>
      </w:pPr>
    </w:p>
    <w:tbl>
      <w:tblPr>
        <w:tblW w:w="9356" w:type="dxa"/>
        <w:tblInd w:w="-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542"/>
        <w:gridCol w:w="1301"/>
        <w:gridCol w:w="1275"/>
        <w:gridCol w:w="1134"/>
        <w:gridCol w:w="1560"/>
        <w:gridCol w:w="1275"/>
        <w:gridCol w:w="1126"/>
      </w:tblGrid>
      <w:tr w:rsidR="00374F58" w:rsidRPr="00374F58" w14:paraId="163D85FF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20C9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     DAN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6AEE06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SAT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3A5A3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HOL/ULAZ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35A3910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F70FD" w14:textId="0305586D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BLAGOVA</w:t>
            </w:r>
            <w:r w:rsidRPr="00374F58">
              <w:rPr>
                <w:rFonts w:eastAsia="Times New Roman" w:cstheme="minorHAnsi"/>
                <w:b/>
                <w:bCs/>
                <w:color w:val="000000" w:themeColor="text1"/>
              </w:rPr>
              <w:t>-</w:t>
            </w: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ONICA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089E83A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682994" w14:textId="77777777" w:rsidR="00852199" w:rsidRP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 xml:space="preserve">HODNIK   </w:t>
            </w:r>
          </w:p>
          <w:p w14:paraId="442CC301" w14:textId="06AE4A61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PRIZEMLJE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5AA7D8" w14:textId="77777777" w:rsidR="00852199" w:rsidRPr="00374F58" w:rsidRDefault="00852199" w:rsidP="00852199">
            <w:pPr>
              <w:spacing w:after="0" w:line="240" w:lineRule="auto"/>
              <w:ind w:left="165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 xml:space="preserve">HODNIK  </w:t>
            </w:r>
          </w:p>
          <w:p w14:paraId="0441DF73" w14:textId="6A5CBA0E" w:rsidR="00852199" w:rsidRPr="00852199" w:rsidRDefault="00852199" w:rsidP="00852199">
            <w:pPr>
              <w:spacing w:after="0" w:line="240" w:lineRule="auto"/>
              <w:ind w:left="165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KAT            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25E95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POTKROVLJE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7568AD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VANI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</w:tr>
      <w:tr w:rsidR="00374F58" w:rsidRPr="00374F58" w14:paraId="3106A9FC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4A569C" w14:textId="114C3AC6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PONE</w:t>
            </w:r>
            <w:r w:rsidRPr="00374F58">
              <w:rPr>
                <w:rFonts w:eastAsia="Times New Roman" w:cstheme="minorHAnsi"/>
                <w:b/>
                <w:bCs/>
                <w:color w:val="000000" w:themeColor="text1"/>
              </w:rPr>
              <w:t>-</w:t>
            </w: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DJELJAK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E989B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39562D84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1D059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LORENA BURŠIĆ LUKIĆ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6BFCCD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CDE58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MIRJANA IŠTEF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AD6C4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TOMISLAV POTAK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3DE09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JASNA KALEM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CD97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JELA GALUNIĆ  </w:t>
            </w:r>
          </w:p>
          <w:p w14:paraId="2F8F8C5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JELENA HALGAŠ   </w:t>
            </w:r>
          </w:p>
        </w:tc>
      </w:tr>
      <w:tr w:rsidR="00374F58" w:rsidRPr="00374F58" w14:paraId="3A9B8D8A" w14:textId="77777777" w:rsidTr="00852199">
        <w:trPr>
          <w:trHeight w:val="63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B408FA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95643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46FEE9F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63316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MATIJA NOVOSELEC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A2A7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DORIS BANUŠIĆ DUVNJAK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EBAAA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TATJANA KOS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FE0AC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IVANA BANJEGLAV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04CC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MIRELA ILEKOVIĆ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E825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353C5E95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91AE9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UTORAK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E4A1C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0D208E3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FDA6BB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SAŠA ĆURČIĆ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2355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F5298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PRAŠNIČKI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47724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KLAUDIJA AUŠPERGER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F88BF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JASNA KALEM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1DC7E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PETRA TURKOVIĆ </w:t>
            </w:r>
          </w:p>
          <w:p w14:paraId="358B1F4B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HELENA GUSTOVIĆ LJUBIĆ   </w:t>
            </w:r>
          </w:p>
        </w:tc>
      </w:tr>
      <w:tr w:rsidR="00374F58" w:rsidRPr="00374F58" w14:paraId="63000A99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0547E7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A45797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14C0FA33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B2EC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ZDENKA BREBRIĆ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4F31C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MARKO PRESKOČIL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34BDA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DANICA BARIŠIĆ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5CE29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MAJA PUC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6DD82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SABLJAK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094DF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4F54AFB3" w14:textId="77777777" w:rsidTr="00852199">
        <w:trPr>
          <w:trHeight w:val="87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A386C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SRIJEDA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6F337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055D33D1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997A3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MATIJA NOVOSELEC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F19C8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0E514F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TRULEC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525057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MAJA PUC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0F13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NEMČEVIĆ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1F1F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JONATAN CAR  </w:t>
            </w:r>
          </w:p>
          <w:p w14:paraId="46FC72A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MATEJA BARUSIC REP  </w:t>
            </w:r>
          </w:p>
          <w:p w14:paraId="5DC7A6B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</w:tr>
      <w:tr w:rsidR="00374F58" w:rsidRPr="00374F58" w14:paraId="66D6166E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E53659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62E9B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7FAE1023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AE010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SAŠA ĆURČIĆ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6B571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MIRJANA NJEŽIĆ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F9FC5B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HELENA MIHOCI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52FC7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GORAN JARČOV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AC06B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KORNELIJA PINTER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89AD9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4AC9A1DC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277538" w14:textId="34776C3D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ČETVR</w:t>
            </w:r>
            <w:r w:rsidRPr="00374F58">
              <w:rPr>
                <w:rFonts w:eastAsia="Times New Roman" w:cstheme="minorHAnsi"/>
                <w:b/>
                <w:bCs/>
                <w:color w:val="000000" w:themeColor="text1"/>
              </w:rPr>
              <w:t>-</w:t>
            </w: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TAK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C8B778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51332D11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54C10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ZVONIMIR BIŠKUP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7E6AA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CDA60F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PRAŠNIČKI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688C2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VALNEA KREZO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D5940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JONATAN CAR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9BAA0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PETRA TURKOVIĆ  </w:t>
            </w:r>
          </w:p>
          <w:p w14:paraId="60D79DB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HELENA GUSTOVIĆ LJUBIĆ   </w:t>
            </w:r>
          </w:p>
        </w:tc>
      </w:tr>
      <w:tr w:rsidR="00374F58" w:rsidRPr="00374F58" w14:paraId="475A6847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359DA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AACD5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3F9592C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2D7B7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MARIO ŠPOLJARIĆ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7736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VALENTINA CEPANEC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422B9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DANICA BARIŠIĆ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8E905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TOMISLAV POTAK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44A06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NEMČEVIĆ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9F21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020FDF38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5F3D89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PETAK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C8B77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11342708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A119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VALNEA KREZO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124DE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42CA7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MIRJANA IŠTEF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5F132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VALENTINA CEPANEC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6D73D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SABLJAK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00CD7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MATEJA BARUSIC REP  </w:t>
            </w:r>
          </w:p>
          <w:p w14:paraId="56D69B47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TRULEC   </w:t>
            </w:r>
          </w:p>
        </w:tc>
      </w:tr>
      <w:tr w:rsidR="00374F58" w:rsidRPr="00374F58" w14:paraId="00169834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F31474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466F5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2BCE940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2A8C4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TATJANA KOS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E12C3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LORENA BURŠIĆ LUKIĆ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9F89F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MARIO ŠPOLJARIĆ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3BFE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GORAN JARČOV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6007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DORIS BANUŠIĆ DUVNJAK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9BF51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</w:tbl>
    <w:p w14:paraId="0442D3AC" w14:textId="77777777" w:rsidR="00A40529" w:rsidRDefault="00A40529" w:rsidP="00542DB0">
      <w:pPr>
        <w:rPr>
          <w:rFonts w:cstheme="minorHAnsi"/>
          <w:b/>
          <w:color w:val="323E4F" w:themeColor="text2" w:themeShade="BF"/>
          <w:u w:val="single"/>
        </w:rPr>
      </w:pPr>
    </w:p>
    <w:p w14:paraId="21F3D514" w14:textId="77777777" w:rsidR="00852199" w:rsidRDefault="00852199" w:rsidP="00542DB0">
      <w:pPr>
        <w:rPr>
          <w:rFonts w:cstheme="minorHAnsi"/>
          <w:b/>
          <w:color w:val="323E4F" w:themeColor="text2" w:themeShade="BF"/>
          <w:u w:val="single"/>
        </w:rPr>
      </w:pPr>
    </w:p>
    <w:p w14:paraId="63635E50" w14:textId="77777777" w:rsidR="00D57ABA" w:rsidRPr="00732077" w:rsidRDefault="00732077" w:rsidP="000B3196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</w:p>
    <w:p w14:paraId="11878F32" w14:textId="77777777" w:rsidR="00BE503E" w:rsidRDefault="00C90131" w:rsidP="000B3196">
      <w:pPr>
        <w:ind w:left="7513" w:hanging="7513"/>
        <w:rPr>
          <w:rFonts w:eastAsia="Calibri" w:cstheme="minorHAnsi"/>
          <w:lang w:eastAsia="en-US"/>
        </w:rPr>
      </w:pPr>
      <w:r w:rsidRPr="00BE503E">
        <w:rPr>
          <w:rFonts w:eastAsia="Calibri" w:cstheme="minorHAnsi"/>
          <w:b/>
          <w:u w:val="single"/>
          <w:lang w:eastAsia="en-US"/>
        </w:rPr>
        <w:t>NAPOMENA</w:t>
      </w:r>
      <w:r w:rsidRPr="004F3C66">
        <w:rPr>
          <w:rFonts w:eastAsia="Calibri" w:cstheme="minorHAnsi"/>
          <w:u w:val="single"/>
          <w:lang w:eastAsia="en-US"/>
        </w:rPr>
        <w:t>:</w:t>
      </w:r>
      <w:r w:rsidRPr="004F3C66">
        <w:rPr>
          <w:rFonts w:eastAsia="Calibri" w:cstheme="minorHAnsi"/>
          <w:lang w:eastAsia="en-US"/>
        </w:rPr>
        <w:t xml:space="preserve"> Učitelji koji mijenjaju nenazočne učitelje </w:t>
      </w:r>
      <w:r w:rsidRPr="004F3C66">
        <w:rPr>
          <w:rFonts w:eastAsia="Calibri" w:cstheme="minorHAnsi"/>
          <w:u w:val="single"/>
          <w:lang w:eastAsia="en-US"/>
        </w:rPr>
        <w:t xml:space="preserve">preuzimaju </w:t>
      </w:r>
      <w:r w:rsidRPr="004F3C66">
        <w:rPr>
          <w:rFonts w:eastAsia="Calibri" w:cstheme="minorHAnsi"/>
          <w:lang w:eastAsia="en-US"/>
        </w:rPr>
        <w:t>i njihova d</w:t>
      </w:r>
      <w:r w:rsidR="00171F6A" w:rsidRPr="004F3C66">
        <w:rPr>
          <w:rFonts w:eastAsia="Calibri" w:cstheme="minorHAnsi"/>
          <w:lang w:eastAsia="en-US"/>
        </w:rPr>
        <w:t xml:space="preserve">ežurstva.  </w:t>
      </w:r>
    </w:p>
    <w:p w14:paraId="48BE5DF3" w14:textId="77777777" w:rsidR="00BE503E" w:rsidRDefault="00171F6A" w:rsidP="00BE503E">
      <w:pPr>
        <w:ind w:left="7513" w:hanging="7513"/>
        <w:jc w:val="right"/>
        <w:rPr>
          <w:rFonts w:eastAsia="Calibri" w:cstheme="minorHAnsi"/>
          <w:lang w:eastAsia="en-US"/>
        </w:rPr>
      </w:pPr>
      <w:proofErr w:type="spellStart"/>
      <w:r w:rsidRPr="004F3C66">
        <w:rPr>
          <w:rFonts w:eastAsia="Calibri" w:cstheme="minorHAnsi"/>
          <w:lang w:eastAsia="en-US"/>
        </w:rPr>
        <w:t>Satničarka</w:t>
      </w:r>
      <w:proofErr w:type="spellEnd"/>
      <w:r w:rsidRPr="004F3C66">
        <w:rPr>
          <w:rFonts w:eastAsia="Calibri" w:cstheme="minorHAnsi"/>
          <w:lang w:eastAsia="en-US"/>
        </w:rPr>
        <w:t>:</w:t>
      </w:r>
    </w:p>
    <w:p w14:paraId="2A781AB0" w14:textId="206B202F" w:rsidR="00F2609C" w:rsidRDefault="00C90131" w:rsidP="00BE503E">
      <w:pPr>
        <w:ind w:left="7513" w:hanging="7513"/>
        <w:jc w:val="right"/>
        <w:rPr>
          <w:rFonts w:eastAsia="Calibri" w:cstheme="minorHAnsi"/>
          <w:lang w:eastAsia="en-US"/>
        </w:rPr>
      </w:pPr>
      <w:r w:rsidRPr="004F3C66">
        <w:rPr>
          <w:rFonts w:eastAsia="Calibri" w:cstheme="minorHAnsi"/>
          <w:lang w:eastAsia="en-US"/>
        </w:rPr>
        <w:t xml:space="preserve">Jelena </w:t>
      </w:r>
      <w:proofErr w:type="spellStart"/>
      <w:r w:rsidRPr="004F3C66">
        <w:rPr>
          <w:rFonts w:eastAsia="Calibri" w:cstheme="minorHAnsi"/>
          <w:lang w:eastAsia="en-US"/>
        </w:rPr>
        <w:t>Halgaš</w:t>
      </w:r>
      <w:proofErr w:type="spellEnd"/>
      <w:r w:rsidRPr="004F3C66">
        <w:rPr>
          <w:rFonts w:eastAsia="Calibri" w:cstheme="minorHAnsi"/>
          <w:lang w:eastAsia="en-US"/>
        </w:rPr>
        <w:t xml:space="preserve">, dipl. </w:t>
      </w:r>
      <w:proofErr w:type="spellStart"/>
      <w:r w:rsidRPr="004F3C66">
        <w:rPr>
          <w:rFonts w:eastAsia="Calibri" w:cstheme="minorHAnsi"/>
          <w:lang w:eastAsia="en-US"/>
        </w:rPr>
        <w:t>uč</w:t>
      </w:r>
      <w:proofErr w:type="spellEnd"/>
      <w:r w:rsidRPr="004F3C66">
        <w:rPr>
          <w:rFonts w:eastAsia="Calibri" w:cstheme="minorHAnsi"/>
          <w:lang w:eastAsia="en-US"/>
        </w:rPr>
        <w:t>.</w:t>
      </w:r>
    </w:p>
    <w:p w14:paraId="74B1301B" w14:textId="77777777" w:rsidR="00BE503E" w:rsidRDefault="00BE503E" w:rsidP="00171F6A">
      <w:pPr>
        <w:spacing w:after="0" w:line="276" w:lineRule="auto"/>
        <w:ind w:left="284" w:hanging="568"/>
        <w:rPr>
          <w:rFonts w:eastAsia="Calibri" w:cstheme="minorHAnsi"/>
          <w:lang w:eastAsia="en-US"/>
        </w:rPr>
      </w:pPr>
    </w:p>
    <w:p w14:paraId="5CA48E8E" w14:textId="77777777" w:rsidR="00D57ABA" w:rsidRDefault="00D57ABA" w:rsidP="00732077">
      <w:pPr>
        <w:spacing w:after="0" w:line="276" w:lineRule="auto"/>
        <w:rPr>
          <w:rFonts w:eastAsia="Calibri" w:cstheme="minorHAnsi"/>
          <w:lang w:eastAsia="en-US"/>
        </w:rPr>
      </w:pPr>
    </w:p>
    <w:p w14:paraId="2FFDB567" w14:textId="41BED2A5" w:rsidR="00D210E4" w:rsidRPr="00782ED9" w:rsidRDefault="00D210E4" w:rsidP="000B3196">
      <w:pPr>
        <w:shd w:val="clear" w:color="auto" w:fill="AEAAAA" w:themeFill="background2" w:themeFillShade="BF"/>
        <w:ind w:right="-426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lastRenderedPageBreak/>
        <w:t>2.</w:t>
      </w:r>
      <w:r w:rsidR="00492884" w:rsidRPr="00782ED9">
        <w:rPr>
          <w:rFonts w:cs="Calibri"/>
          <w:b/>
          <w:color w:val="3B3838" w:themeColor="background2" w:themeShade="40"/>
          <w:sz w:val="32"/>
          <w:szCs w:val="28"/>
        </w:rPr>
        <w:t>11.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RASPORED DEŽURSTVA UČITELJA</w:t>
      </w:r>
      <w:r w:rsidR="00492884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492884" w:rsidRPr="00782ED9">
        <w:rPr>
          <w:rFonts w:cs="Calibri"/>
          <w:b/>
          <w:color w:val="3B3838" w:themeColor="background2" w:themeShade="40"/>
          <w:sz w:val="32"/>
          <w:szCs w:val="28"/>
        </w:rPr>
        <w:t>MATIČNA ŠKOLA - RAZREDNA   NASTAVA</w:t>
      </w:r>
    </w:p>
    <w:p w14:paraId="332505C3" w14:textId="77777777" w:rsidR="00133816" w:rsidRPr="00782ED9" w:rsidRDefault="00C40EC3" w:rsidP="0075039C">
      <w:pPr>
        <w:shd w:val="clear" w:color="auto" w:fill="AEAAAA" w:themeFill="background2" w:themeFillShade="BF"/>
        <w:jc w:val="center"/>
        <w:rPr>
          <w:b/>
          <w:color w:val="3B3838" w:themeColor="background2" w:themeShade="40"/>
          <w:sz w:val="28"/>
        </w:rPr>
      </w:pPr>
      <w:r w:rsidRPr="00782ED9">
        <w:rPr>
          <w:b/>
          <w:color w:val="3B3838" w:themeColor="background2" w:themeShade="40"/>
          <w:sz w:val="28"/>
        </w:rPr>
        <w:t xml:space="preserve">MŠ - </w:t>
      </w:r>
      <w:r w:rsidR="009C38A2" w:rsidRPr="00782ED9">
        <w:rPr>
          <w:b/>
          <w:color w:val="3B3838" w:themeColor="background2" w:themeShade="40"/>
          <w:sz w:val="28"/>
        </w:rPr>
        <w:t xml:space="preserve">RN – hodnik </w:t>
      </w:r>
      <w:r w:rsidR="00133816" w:rsidRPr="00782ED9">
        <w:rPr>
          <w:b/>
          <w:color w:val="3B3838" w:themeColor="background2" w:themeShade="40"/>
          <w:sz w:val="28"/>
        </w:rPr>
        <w:t>prizemlje</w:t>
      </w:r>
      <w:r w:rsidR="007631EA" w:rsidRPr="00782ED9">
        <w:rPr>
          <w:b/>
          <w:color w:val="3B3838" w:themeColor="background2" w:themeShade="40"/>
          <w:sz w:val="28"/>
        </w:rPr>
        <w:t>/ kat</w:t>
      </w:r>
    </w:p>
    <w:p w14:paraId="2E5ADF69" w14:textId="77777777" w:rsidR="00E159F7" w:rsidRDefault="00E159F7" w:rsidP="0075039C">
      <w:pPr>
        <w:pStyle w:val="Zaglavlje"/>
        <w:shd w:val="clear" w:color="auto" w:fill="FFFFFF" w:themeFill="background1"/>
        <w:jc w:val="center"/>
        <w:rPr>
          <w:rFonts w:asciiTheme="minorHAnsi" w:hAnsiTheme="minorHAnsi" w:cstheme="minorHAnsi"/>
          <w:b/>
          <w:color w:val="833C0B" w:themeColor="accent2" w:themeShade="80"/>
          <w:sz w:val="22"/>
          <w:szCs w:val="22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00"/>
        <w:gridCol w:w="1515"/>
        <w:gridCol w:w="1515"/>
      </w:tblGrid>
      <w:tr w:rsidR="00852199" w:rsidRPr="00852199" w14:paraId="44243212" w14:textId="77777777" w:rsidTr="00852199">
        <w:trPr>
          <w:trHeight w:val="30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4906B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933AB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PON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FC2E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UTO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25556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SRI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4A852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ČET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E2BAC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PET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</w:tr>
      <w:tr w:rsidR="00852199" w:rsidRPr="00852199" w14:paraId="64638408" w14:textId="77777777" w:rsidTr="00852199">
        <w:trPr>
          <w:trHeight w:val="30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A1A4F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prizemlje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111A69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>Jasenka</w:t>
            </w:r>
          </w:p>
          <w:p w14:paraId="434396EA" w14:textId="70C35141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852199">
              <w:rPr>
                <w:rFonts w:ascii="Calibri" w:eastAsia="Times New Roman" w:hAnsi="Calibri" w:cs="Calibri"/>
              </w:rPr>
              <w:t>A</w:t>
            </w:r>
            <w:r w:rsidR="00374F58">
              <w:rPr>
                <w:rFonts w:ascii="Calibri" w:eastAsia="Times New Roman" w:hAnsi="Calibri" w:cs="Calibri"/>
              </w:rPr>
              <w:t>ušperger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8E8EB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Marijana </w:t>
            </w:r>
          </w:p>
          <w:p w14:paraId="509DE1EA" w14:textId="09AF0414" w:rsid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J. </w:t>
            </w:r>
            <w:proofErr w:type="spellStart"/>
            <w:r>
              <w:rPr>
                <w:rFonts w:ascii="Calibri" w:eastAsia="Times New Roman" w:hAnsi="Calibri" w:cs="Calibri"/>
              </w:rPr>
              <w:t>Korunčev</w:t>
            </w:r>
            <w:proofErr w:type="spellEnd"/>
            <w:r w:rsidR="00852199" w:rsidRPr="00852199">
              <w:rPr>
                <w:rFonts w:ascii="Calibri" w:eastAsia="Times New Roman" w:hAnsi="Calibri" w:cs="Calibri"/>
              </w:rPr>
              <w:t> </w:t>
            </w:r>
          </w:p>
          <w:p w14:paraId="13016567" w14:textId="77777777" w:rsidR="00374F58" w:rsidRP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9BE474" w14:textId="795BC626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Sandra </w:t>
            </w:r>
            <w:proofErr w:type="spellStart"/>
            <w:r w:rsidRPr="00852199">
              <w:rPr>
                <w:rFonts w:ascii="Calibri" w:eastAsia="Times New Roman" w:hAnsi="Calibri" w:cs="Calibri"/>
              </w:rPr>
              <w:t>K</w:t>
            </w:r>
            <w:r w:rsidR="00374F58">
              <w:rPr>
                <w:rFonts w:ascii="Calibri" w:eastAsia="Times New Roman" w:hAnsi="Calibri" w:cs="Calibri"/>
              </w:rPr>
              <w:t>amber</w:t>
            </w:r>
            <w:proofErr w:type="spellEnd"/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5E797C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Nataša </w:t>
            </w:r>
            <w:proofErr w:type="spellStart"/>
            <w:r w:rsidRPr="00852199">
              <w:rPr>
                <w:rFonts w:ascii="Calibri" w:eastAsia="Times New Roman" w:hAnsi="Calibri" w:cs="Calibri"/>
              </w:rPr>
              <w:t>Lj</w:t>
            </w:r>
            <w:proofErr w:type="spellEnd"/>
            <w:r w:rsidRPr="00852199">
              <w:rPr>
                <w:rFonts w:ascii="Calibri" w:eastAsia="Times New Roman" w:hAnsi="Calibri" w:cs="Calibri"/>
              </w:rPr>
              <w:t xml:space="preserve">. </w:t>
            </w:r>
          </w:p>
          <w:p w14:paraId="72980D48" w14:textId="3583F6A7" w:rsidR="00852199" w:rsidRP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proofErr w:type="spellStart"/>
            <w:r>
              <w:rPr>
                <w:rFonts w:ascii="Calibri" w:eastAsia="Times New Roman" w:hAnsi="Calibri" w:cs="Calibri"/>
              </w:rPr>
              <w:t>Klemše</w:t>
            </w:r>
            <w:proofErr w:type="spellEnd"/>
            <w:r w:rsidR="00852199"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D7B0CD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>Sanela K.</w:t>
            </w:r>
          </w:p>
          <w:p w14:paraId="4E426683" w14:textId="732D3693" w:rsidR="00852199" w:rsidRP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proofErr w:type="spellStart"/>
            <w:r>
              <w:rPr>
                <w:rFonts w:ascii="Calibri" w:eastAsia="Times New Roman" w:hAnsi="Calibri" w:cs="Calibri"/>
              </w:rPr>
              <w:t>Mrzlečki</w:t>
            </w:r>
            <w:proofErr w:type="spellEnd"/>
            <w:r w:rsidR="00852199" w:rsidRPr="00852199">
              <w:rPr>
                <w:rFonts w:ascii="Calibri" w:eastAsia="Times New Roman" w:hAnsi="Calibri" w:cs="Calibri"/>
              </w:rPr>
              <w:t> </w:t>
            </w:r>
          </w:p>
        </w:tc>
      </w:tr>
      <w:tr w:rsidR="00852199" w:rsidRPr="00852199" w14:paraId="062082B6" w14:textId="77777777" w:rsidTr="00852199">
        <w:trPr>
          <w:trHeight w:val="30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CD1BF1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kat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B5E21D" w14:textId="1F2A70C0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Višnja Č</w:t>
            </w:r>
            <w:r w:rsidR="00374F58">
              <w:rPr>
                <w:rFonts w:ascii="Calibri" w:eastAsia="Times New Roman" w:hAnsi="Calibri" w:cs="Calibri"/>
              </w:rPr>
              <w:t>anić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B04C27" w14:textId="08F04909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Mirjana </w:t>
            </w:r>
            <w:proofErr w:type="spellStart"/>
            <w:r w:rsidRPr="00852199">
              <w:rPr>
                <w:rFonts w:ascii="Calibri" w:eastAsia="Times New Roman" w:hAnsi="Calibri" w:cs="Calibri"/>
              </w:rPr>
              <w:t>M</w:t>
            </w:r>
            <w:r w:rsidR="00374F58">
              <w:rPr>
                <w:rFonts w:ascii="Calibri" w:eastAsia="Times New Roman" w:hAnsi="Calibri" w:cs="Calibri"/>
              </w:rPr>
              <w:t>atenda</w:t>
            </w:r>
            <w:proofErr w:type="spellEnd"/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6630EE" w14:textId="04AF5611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Nevenka </w:t>
            </w:r>
            <w:proofErr w:type="spellStart"/>
            <w:r w:rsidRPr="00852199">
              <w:rPr>
                <w:rFonts w:ascii="Calibri" w:eastAsia="Times New Roman" w:hAnsi="Calibri" w:cs="Calibri"/>
              </w:rPr>
              <w:t>H</w:t>
            </w:r>
            <w:r w:rsidR="00374F58">
              <w:rPr>
                <w:rFonts w:ascii="Calibri" w:eastAsia="Times New Roman" w:hAnsi="Calibri" w:cs="Calibri"/>
              </w:rPr>
              <w:t>rga</w:t>
            </w:r>
            <w:proofErr w:type="spellEnd"/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702693" w14:textId="40023E85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Sanela G</w:t>
            </w:r>
            <w:r w:rsidR="00374F58">
              <w:rPr>
                <w:rFonts w:ascii="Calibri" w:eastAsia="Times New Roman" w:hAnsi="Calibri" w:cs="Calibri"/>
              </w:rPr>
              <w:t>avranović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4C904" w14:textId="6B78C973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Ljiljana </w:t>
            </w:r>
            <w:proofErr w:type="spellStart"/>
            <w:r w:rsidRPr="00852199">
              <w:rPr>
                <w:rFonts w:ascii="Calibri" w:eastAsia="Times New Roman" w:hAnsi="Calibri" w:cs="Calibri"/>
              </w:rPr>
              <w:t>D</w:t>
            </w:r>
            <w:r w:rsidR="00374F58">
              <w:rPr>
                <w:rFonts w:ascii="Calibri" w:eastAsia="Times New Roman" w:hAnsi="Calibri" w:cs="Calibri"/>
              </w:rPr>
              <w:t>ominko</w:t>
            </w:r>
            <w:proofErr w:type="spellEnd"/>
          </w:p>
        </w:tc>
      </w:tr>
    </w:tbl>
    <w:p w14:paraId="5C1EB024" w14:textId="77777777" w:rsidR="00852199" w:rsidRPr="00C451F7" w:rsidRDefault="00852199" w:rsidP="0075039C">
      <w:pPr>
        <w:pStyle w:val="Zaglavlje"/>
        <w:shd w:val="clear" w:color="auto" w:fill="FFFFFF" w:themeFill="background1"/>
        <w:jc w:val="center"/>
        <w:rPr>
          <w:rFonts w:asciiTheme="minorHAnsi" w:hAnsiTheme="minorHAnsi" w:cstheme="minorHAnsi"/>
          <w:b/>
          <w:color w:val="833C0B" w:themeColor="accent2" w:themeShade="80"/>
          <w:sz w:val="22"/>
          <w:szCs w:val="22"/>
        </w:rPr>
      </w:pPr>
    </w:p>
    <w:p w14:paraId="41F18ACF" w14:textId="77777777" w:rsidR="0075039C" w:rsidRPr="0075039C" w:rsidRDefault="002A26B4" w:rsidP="0075039C">
      <w:r w:rsidRPr="0075039C">
        <w:t>Učitelji su dežurni u RO prema rasporedu sati do dolaska učitelja koji ima sljedeći nastavni sat</w:t>
      </w:r>
      <w:r w:rsidR="00BE503E" w:rsidRPr="0075039C">
        <w:t>.</w:t>
      </w:r>
      <w:r w:rsidR="00133816" w:rsidRPr="0075039C">
        <w:t xml:space="preserve"> </w:t>
      </w:r>
    </w:p>
    <w:p w14:paraId="0C6D32BA" w14:textId="4CDF42F8" w:rsidR="009C4004" w:rsidRPr="0075039C" w:rsidRDefault="00542DB0" w:rsidP="0075039C">
      <w:r w:rsidRPr="0075039C">
        <w:t>NAPOMENA: : Predmetni učitelji prema svojem rasporedu sati preuzimaju i dežurstva kao i učitelji koji mijenjaju</w:t>
      </w:r>
      <w:r w:rsidR="0075039C">
        <w:t xml:space="preserve"> </w:t>
      </w:r>
      <w:r w:rsidRPr="0075039C">
        <w:t>nenazočne učitelje</w:t>
      </w:r>
      <w:r w:rsidR="00881C4E" w:rsidRPr="0075039C">
        <w:t>.</w:t>
      </w:r>
    </w:p>
    <w:p w14:paraId="543FC271" w14:textId="1A481BCF" w:rsidR="004723E5" w:rsidRPr="00782ED9" w:rsidRDefault="004723E5" w:rsidP="000B3196">
      <w:pPr>
        <w:shd w:val="clear" w:color="auto" w:fill="AEAAAA" w:themeFill="background2" w:themeFillShade="BF"/>
        <w:ind w:right="-426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2.12.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RASPORED DEŽURSTV</w:t>
      </w:r>
      <w:r w:rsidR="00315B7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A UČITELJA RN - PŠ KLOKOČEVAC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1362"/>
        <w:gridCol w:w="1345"/>
        <w:gridCol w:w="1355"/>
        <w:gridCol w:w="1499"/>
        <w:gridCol w:w="1499"/>
      </w:tblGrid>
      <w:tr w:rsidR="00374F58" w:rsidRPr="00374F58" w14:paraId="5E4BCF4B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31F176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0907F6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PON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831A28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UTO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F520E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SRI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4B92E4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ČET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4F0A52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PET </w:t>
            </w:r>
          </w:p>
        </w:tc>
      </w:tr>
      <w:tr w:rsidR="00374F58" w:rsidRPr="00374F58" w14:paraId="2F27DA2C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5C527B" w14:textId="77777777" w:rsidR="00374F58" w:rsidRPr="00374F58" w:rsidRDefault="00374F58">
            <w:pPr>
              <w:numPr>
                <w:ilvl w:val="0"/>
                <w:numId w:val="43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</w:rPr>
            </w:pPr>
            <w:r w:rsidRPr="00374F58">
              <w:rPr>
                <w:rFonts w:ascii="Calibri" w:eastAsia="Times New Roman" w:hAnsi="Calibri" w:cs="Calibri"/>
              </w:rPr>
              <w:t>- 3.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D4F12D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Jelena     </w:t>
            </w:r>
          </w:p>
          <w:p w14:paraId="793549E6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Jerković Šikić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0F4D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Anita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Unger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1AE62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Sanela  </w:t>
            </w:r>
          </w:p>
          <w:p w14:paraId="7E9CBDEE" w14:textId="22DDB33B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Filipović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2F42A7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Sanela  Filipović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1CEFC9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Anita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Unger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 </w:t>
            </w:r>
          </w:p>
        </w:tc>
      </w:tr>
      <w:tr w:rsidR="00374F58" w:rsidRPr="00374F58" w14:paraId="5ADF0D2B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E98FE5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4.- 6.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4209B9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Anita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Unger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7BEDA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Ivana   </w:t>
            </w:r>
          </w:p>
          <w:p w14:paraId="1E57F0CA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Pavlović Mikulić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BD2ACF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Anita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Unger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200E3C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Ivana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Pleskalt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CECEC4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Sanela  Filipović </w:t>
            </w:r>
          </w:p>
        </w:tc>
      </w:tr>
    </w:tbl>
    <w:p w14:paraId="5B564EAD" w14:textId="77777777" w:rsidR="00AF38F3" w:rsidRDefault="002A26B4" w:rsidP="002A26B4">
      <w:pPr>
        <w:ind w:left="7513" w:hanging="7513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2D133DB9" w14:textId="38A98B6B" w:rsidR="00D57ABA" w:rsidRPr="002A26B4" w:rsidRDefault="002A26B4" w:rsidP="002A26B4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  <w:r w:rsidR="00D210E4" w:rsidRPr="00BE1FD4">
        <w:rPr>
          <w:rFonts w:cstheme="minorHAnsi"/>
          <w:b/>
        </w:rPr>
        <w:t xml:space="preserve"> </w:t>
      </w:r>
    </w:p>
    <w:p w14:paraId="56339F6C" w14:textId="77777777" w:rsidR="00D57ABA" w:rsidRPr="002A26B4" w:rsidRDefault="00D210E4" w:rsidP="00D210E4">
      <w:pPr>
        <w:rPr>
          <w:rFonts w:ascii="Calibri" w:hAnsi="Calibri" w:cs="Times New Roman"/>
          <w:lang w:eastAsia="en-US"/>
        </w:rPr>
      </w:pPr>
      <w:r w:rsidRPr="00BE1FD4">
        <w:rPr>
          <w:rFonts w:cstheme="minorHAnsi"/>
          <w:b/>
          <w:u w:val="single"/>
        </w:rPr>
        <w:t>NAPOMENA:</w:t>
      </w:r>
      <w:r w:rsidRPr="00BE1FD4">
        <w:rPr>
          <w:rFonts w:cstheme="minorHAnsi"/>
          <w:b/>
        </w:rPr>
        <w:t xml:space="preserve"> </w:t>
      </w:r>
      <w:r w:rsidRPr="00DD676E">
        <w:rPr>
          <w:rFonts w:ascii="Calibri" w:hAnsi="Calibri" w:cs="Times New Roman"/>
          <w:b/>
          <w:u w:val="single"/>
          <w:lang w:eastAsia="en-US"/>
        </w:rPr>
        <w:t>:</w:t>
      </w:r>
      <w:r w:rsidRPr="00DD676E">
        <w:rPr>
          <w:rFonts w:ascii="Calibri" w:hAnsi="Calibri" w:cs="Times New Roman"/>
          <w:b/>
          <w:lang w:eastAsia="en-US"/>
        </w:rPr>
        <w:t xml:space="preserve"> </w:t>
      </w:r>
      <w:r w:rsidRPr="002A26B4">
        <w:rPr>
          <w:rFonts w:ascii="Calibri" w:hAnsi="Calibri" w:cs="Times New Roman"/>
          <w:lang w:eastAsia="en-US"/>
        </w:rPr>
        <w:t>Predmetni učitelji prema svojem rasporedu sati preuzimaju i dežurstva kao i učitelji koji mijenjaju nenazočne učitelje</w:t>
      </w:r>
      <w:r w:rsidR="00282BD7" w:rsidRPr="002A26B4">
        <w:rPr>
          <w:rFonts w:ascii="Calibri" w:hAnsi="Calibri" w:cs="Times New Roman"/>
          <w:lang w:eastAsia="en-US"/>
        </w:rPr>
        <w:t>.</w:t>
      </w:r>
    </w:p>
    <w:p w14:paraId="1577DB70" w14:textId="67F0C1CF" w:rsidR="00D210E4" w:rsidRPr="00782ED9" w:rsidRDefault="00D555C5" w:rsidP="000B3196">
      <w:pPr>
        <w:shd w:val="clear" w:color="auto" w:fill="AEAAAA" w:themeFill="background2" w:themeFillShade="BF"/>
        <w:ind w:right="-426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2.13</w:t>
      </w:r>
      <w:r w:rsidR="00D210E4" w:rsidRPr="00782ED9">
        <w:rPr>
          <w:rFonts w:cs="Calibri"/>
          <w:b/>
          <w:color w:val="3B3838" w:themeColor="background2" w:themeShade="40"/>
          <w:sz w:val="32"/>
          <w:szCs w:val="28"/>
        </w:rPr>
        <w:t>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D210E4" w:rsidRPr="00782ED9">
        <w:rPr>
          <w:rFonts w:cs="Calibri"/>
          <w:b/>
          <w:color w:val="3B3838" w:themeColor="background2" w:themeShade="40"/>
          <w:sz w:val="32"/>
          <w:szCs w:val="28"/>
        </w:rPr>
        <w:t>RASPORED DEŽUR</w:t>
      </w:r>
      <w:r w:rsidR="00282BD7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STVA UČITELJA RN/PN </w:t>
      </w:r>
      <w:r w:rsidR="00782ED9">
        <w:rPr>
          <w:rFonts w:cs="Calibri"/>
          <w:b/>
          <w:color w:val="3B3838" w:themeColor="background2" w:themeShade="40"/>
          <w:sz w:val="32"/>
          <w:szCs w:val="28"/>
        </w:rPr>
        <w:t>-</w:t>
      </w:r>
      <w:r w:rsidR="00282BD7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PŠ CIGLENA</w:t>
      </w:r>
    </w:p>
    <w:tbl>
      <w:tblPr>
        <w:tblW w:w="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"/>
        <w:gridCol w:w="2029"/>
        <w:gridCol w:w="1649"/>
        <w:gridCol w:w="1563"/>
        <w:gridCol w:w="1584"/>
        <w:gridCol w:w="1409"/>
      </w:tblGrid>
      <w:tr w:rsidR="00374F58" w:rsidRPr="00374F58" w14:paraId="5F59B2B8" w14:textId="77777777" w:rsidTr="00374F58">
        <w:trPr>
          <w:trHeight w:val="94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0D0295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28E71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PONEDJELJAK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356852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UTORAK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EFCFE7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SRIJEDA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07C102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ČETVRTAK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845FBD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PETAK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</w:tr>
      <w:tr w:rsidR="00374F58" w:rsidRPr="00374F58" w14:paraId="4C0F2319" w14:textId="77777777" w:rsidTr="00374F58">
        <w:trPr>
          <w:trHeight w:val="142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2A2D9D" w14:textId="77777777" w:rsidR="00374F58" w:rsidRPr="00374F58" w:rsidRDefault="00374F58" w:rsidP="00374F58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 1. -  3.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24A1A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SANELA  </w:t>
            </w:r>
          </w:p>
          <w:p w14:paraId="785B21D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DERGES </w:t>
            </w:r>
          </w:p>
          <w:p w14:paraId="5B2D4310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72ABA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MATIJA </w:t>
            </w:r>
          </w:p>
          <w:p w14:paraId="342F322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NOVOSELEC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A2F289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MARIO </w:t>
            </w:r>
          </w:p>
          <w:p w14:paraId="333F1D6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SAVIĆ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56E124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MARIJANA </w:t>
            </w:r>
          </w:p>
          <w:p w14:paraId="7B07DFD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BURIĆ 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224889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MARTINA </w:t>
            </w:r>
          </w:p>
          <w:p w14:paraId="5645BA76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SALAJSTER </w:t>
            </w:r>
          </w:p>
        </w:tc>
      </w:tr>
      <w:tr w:rsidR="00374F58" w:rsidRPr="00374F58" w14:paraId="142047FF" w14:textId="77777777" w:rsidTr="00374F58">
        <w:trPr>
          <w:trHeight w:val="142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C254F0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 4. - 6.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4179BD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ANITA PERKOVIĆ </w:t>
            </w:r>
          </w:p>
          <w:p w14:paraId="0FE83FE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E908AA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ANITA </w:t>
            </w:r>
          </w:p>
          <w:p w14:paraId="15FE49F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PERKOVIĆ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69156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SANELA DERGES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67B802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MARTINA </w:t>
            </w:r>
          </w:p>
          <w:p w14:paraId="270B1485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SALAJSTER 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1F0C74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MARIO </w:t>
            </w:r>
          </w:p>
          <w:p w14:paraId="152DABB0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SAVIĆ </w:t>
            </w:r>
          </w:p>
        </w:tc>
      </w:tr>
    </w:tbl>
    <w:p w14:paraId="6FB0518F" w14:textId="77777777" w:rsidR="007F56DF" w:rsidRPr="007F56DF" w:rsidRDefault="007F56DF" w:rsidP="006B7CF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</w:rPr>
      </w:pPr>
    </w:p>
    <w:p w14:paraId="7E77D043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b/>
          <w:bCs/>
          <w:sz w:val="20"/>
          <w:szCs w:val="20"/>
        </w:rPr>
        <w:t>RAZREDNA NASTAVA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557DA48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501CE6F8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PONEDJELJAK:   1. – 2.  MARTINA ŠEBALJ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7FD58677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            3. – 4.  MARIJA KOTARŠČAK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3D948349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            5. – 6. MARIO ŠPOLJARIĆ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057D4B55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lastRenderedPageBreak/>
        <w:t> </w:t>
      </w:r>
    </w:p>
    <w:p w14:paraId="32BFBE1E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UTORAK:  1. – 3. LJILJANA VUJČIĆ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00ED4E4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 4. – 6. HELENA HORAK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ADFE6C9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6AA5785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SRIJEDA:  1. – 2. LJILJANA VUJČIĆ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6905DC2F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 3. – 6. MARTINA ŠEBALJ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0DCD8EF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537B04D7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ČETVRTAK:   1. – 2. HELENA HORAK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317598E7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     3. – 6. MARIJA KOTARŠČAK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0777A5DF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14230839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PETAK:  1. – 3. LJILJANA VUJČIĆ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B0734BA" w14:textId="77777777" w:rsidR="00A40529" w:rsidRDefault="00A40529" w:rsidP="002A26B4">
      <w:pPr>
        <w:ind w:left="7513" w:hanging="7513"/>
        <w:rPr>
          <w:rFonts w:eastAsia="Calibri" w:cstheme="minorHAnsi"/>
          <w:lang w:eastAsia="en-US"/>
        </w:rPr>
      </w:pPr>
    </w:p>
    <w:p w14:paraId="322A0C10" w14:textId="5E84E30C" w:rsidR="00492884" w:rsidRPr="002A26B4" w:rsidRDefault="002A26B4" w:rsidP="002A26B4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</w:p>
    <w:p w14:paraId="121D9A62" w14:textId="77777777" w:rsidR="002A26B4" w:rsidRPr="002A26B4" w:rsidRDefault="00D210E4" w:rsidP="00ED4340">
      <w:pPr>
        <w:rPr>
          <w:rFonts w:ascii="Calibri" w:hAnsi="Calibri" w:cs="Times New Roman"/>
          <w:lang w:eastAsia="en-US"/>
        </w:rPr>
      </w:pPr>
      <w:r w:rsidRPr="00BE1FD4">
        <w:rPr>
          <w:rFonts w:cstheme="minorHAnsi"/>
          <w:b/>
          <w:u w:val="single"/>
        </w:rPr>
        <w:t>NAPOMENA</w:t>
      </w:r>
      <w:r w:rsidRPr="002A26B4">
        <w:rPr>
          <w:rFonts w:cstheme="minorHAnsi"/>
          <w:u w:val="single"/>
        </w:rPr>
        <w:t>:</w:t>
      </w:r>
      <w:r w:rsidRPr="002A26B4">
        <w:rPr>
          <w:rFonts w:cstheme="minorHAnsi"/>
        </w:rPr>
        <w:t xml:space="preserve"> </w:t>
      </w:r>
      <w:r w:rsidR="00427FD5" w:rsidRPr="002A26B4">
        <w:rPr>
          <w:rFonts w:ascii="Calibri" w:hAnsi="Calibri" w:cs="Times New Roman"/>
          <w:lang w:eastAsia="en-US"/>
        </w:rPr>
        <w:t xml:space="preserve"> Predmetni učitelji prema svojem rasporedu sati preuzimaju i dežurstva kao i učitelji koji mijenjaju nenazočne učitelje.</w:t>
      </w:r>
    </w:p>
    <w:p w14:paraId="14B8498B" w14:textId="54A8B9E7" w:rsidR="00D210E4" w:rsidRPr="00782ED9" w:rsidRDefault="00D210E4" w:rsidP="002A26B4">
      <w:pPr>
        <w:shd w:val="clear" w:color="auto" w:fill="AEAAAA" w:themeFill="background2" w:themeFillShade="BF"/>
        <w:ind w:right="-853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2.14. RASPORED DEŽURSTVA UČITELJA </w:t>
      </w:r>
      <w:r w:rsidR="00782ED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-</w:t>
      </w:r>
      <w:r w:rsidR="00782ED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PŠ NOVE PLAVNICE</w:t>
      </w:r>
    </w:p>
    <w:p w14:paraId="6A1BD638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ponedjeljak   -  vjeroučiteljica  Ivana Pavlović Mikulić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48F6146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 xml:space="preserve">utorak  -  Tatjana </w:t>
      </w:r>
      <w:proofErr w:type="spellStart"/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Adžam</w:t>
      </w:r>
      <w:proofErr w:type="spellEnd"/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, Nikolina Puljić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378DEFA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srijeda  -  Renata Novalić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6F0EDB75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 xml:space="preserve">četvrtak  -  Jasna </w:t>
      </w:r>
      <w:proofErr w:type="spellStart"/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Predragović</w:t>
      </w:r>
      <w:proofErr w:type="spellEnd"/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8061203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petak  - Maja Kranjčević</w:t>
      </w:r>
    </w:p>
    <w:p w14:paraId="4B315CEE" w14:textId="77777777" w:rsidR="00374F58" w:rsidRDefault="00374F58" w:rsidP="0063072D">
      <w:pPr>
        <w:ind w:left="7513" w:hanging="7513"/>
        <w:rPr>
          <w:rFonts w:eastAsia="Calibri" w:cstheme="minorHAnsi"/>
          <w:lang w:eastAsia="en-US"/>
        </w:rPr>
      </w:pPr>
    </w:p>
    <w:p w14:paraId="7CEA05DA" w14:textId="0EE6E6CF" w:rsidR="00D210E4" w:rsidRDefault="002A26B4" w:rsidP="0063072D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</w:p>
    <w:p w14:paraId="56764CBF" w14:textId="77777777" w:rsidR="0063072D" w:rsidRDefault="0063072D" w:rsidP="0063072D">
      <w:pPr>
        <w:ind w:left="7513" w:hanging="7513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 xml:space="preserve">Svaki učitelj dežura u svom razrednom odjelu i ispred svoje učionice. </w:t>
      </w:r>
    </w:p>
    <w:p w14:paraId="7EC7BB73" w14:textId="7EFD4CC0" w:rsidR="0063072D" w:rsidRPr="002A26B4" w:rsidRDefault="0063072D" w:rsidP="0063072D">
      <w:pPr>
        <w:ind w:left="7513" w:hanging="7513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>U dežurstvo su uključeni i učitelji izbornih predmeta.</w:t>
      </w:r>
    </w:p>
    <w:p w14:paraId="38EF6A6A" w14:textId="5FC78CF4" w:rsidR="00427FD5" w:rsidRDefault="00BE503E" w:rsidP="00427FD5">
      <w:pPr>
        <w:rPr>
          <w:rFonts w:ascii="Calibri" w:hAnsi="Calibri" w:cs="Times New Roman"/>
          <w:lang w:eastAsia="en-US"/>
        </w:rPr>
      </w:pPr>
      <w:r w:rsidRPr="00BE503E">
        <w:rPr>
          <w:rFonts w:cstheme="minorHAnsi"/>
          <w:b/>
          <w:u w:val="single"/>
        </w:rPr>
        <w:t>NAPOMENA</w:t>
      </w:r>
      <w:r w:rsidR="006342B3" w:rsidRPr="00563095">
        <w:rPr>
          <w:rFonts w:cstheme="minorHAnsi"/>
          <w:u w:val="single"/>
        </w:rPr>
        <w:t>:</w:t>
      </w:r>
      <w:r w:rsidR="00563095" w:rsidRPr="00DD676E">
        <w:rPr>
          <w:rFonts w:ascii="Calibri" w:hAnsi="Calibri" w:cs="Times New Roman"/>
          <w:b/>
          <w:lang w:eastAsia="en-US"/>
        </w:rPr>
        <w:t xml:space="preserve"> </w:t>
      </w:r>
      <w:r w:rsidR="00563095" w:rsidRPr="002A26B4">
        <w:rPr>
          <w:rFonts w:ascii="Calibri" w:hAnsi="Calibri" w:cs="Times New Roman"/>
          <w:lang w:eastAsia="en-US"/>
        </w:rPr>
        <w:t>Predmetni učitelji prema svojem rasporedu sati preuzimaju i dežurstva kao i učitelji koji mijenjaju nenazočne učitelje.</w:t>
      </w:r>
    </w:p>
    <w:p w14:paraId="5771D6F1" w14:textId="77777777" w:rsidR="006B7CF4" w:rsidRPr="002A26B4" w:rsidRDefault="006B7CF4" w:rsidP="006B7CF4">
      <w:pPr>
        <w:rPr>
          <w:rFonts w:ascii="Calibri" w:hAnsi="Calibri" w:cs="Times New Roman"/>
          <w:lang w:eastAsia="en-US"/>
        </w:rPr>
      </w:pPr>
    </w:p>
    <w:p w14:paraId="454FB637" w14:textId="0594D5EE" w:rsidR="006B7CF4" w:rsidRPr="00782ED9" w:rsidRDefault="006B7CF4" w:rsidP="006B7CF4">
      <w:pPr>
        <w:shd w:val="clear" w:color="auto" w:fill="AEAAAA" w:themeFill="background2" w:themeFillShade="BF"/>
        <w:ind w:right="-853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2.1</w:t>
      </w:r>
      <w:r>
        <w:rPr>
          <w:rFonts w:cs="Calibri"/>
          <w:b/>
          <w:color w:val="3B3838" w:themeColor="background2" w:themeShade="40"/>
          <w:sz w:val="32"/>
          <w:szCs w:val="28"/>
        </w:rPr>
        <w:t>5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. RASPORED DEŽURSTVA UČITELJA  - PŠ</w:t>
      </w:r>
      <w:r>
        <w:rPr>
          <w:rFonts w:cs="Calibri"/>
          <w:b/>
          <w:color w:val="3B3838" w:themeColor="background2" w:themeShade="40"/>
          <w:sz w:val="32"/>
          <w:szCs w:val="28"/>
        </w:rPr>
        <w:t xml:space="preserve"> TOMAŠ</w:t>
      </w:r>
    </w:p>
    <w:tbl>
      <w:tblPr>
        <w:tblW w:w="0" w:type="dxa"/>
        <w:tblInd w:w="-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1511"/>
        <w:gridCol w:w="1511"/>
        <w:gridCol w:w="1511"/>
        <w:gridCol w:w="1511"/>
        <w:gridCol w:w="1511"/>
      </w:tblGrid>
      <w:tr w:rsidR="00374F58" w:rsidRPr="00374F58" w14:paraId="19D25625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0799A7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9E5835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PON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AAE078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UTO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720EC5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SRI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AD77BB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ČET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D7047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PET </w:t>
            </w:r>
          </w:p>
        </w:tc>
      </w:tr>
      <w:tr w:rsidR="00374F58" w:rsidRPr="00374F58" w14:paraId="1E9F0B11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3F7CEB" w14:textId="77777777" w:rsidR="00374F58" w:rsidRPr="00374F58" w:rsidRDefault="00374F58">
            <w:pPr>
              <w:numPr>
                <w:ilvl w:val="0"/>
                <w:numId w:val="44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</w:rPr>
            </w:pPr>
            <w:r w:rsidRPr="00374F58">
              <w:rPr>
                <w:rFonts w:ascii="Calibri" w:eastAsia="Times New Roman" w:hAnsi="Calibri" w:cs="Calibri"/>
              </w:rPr>
              <w:t>- 2.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A8150B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Lea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Dolenčić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C2063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Mario Savić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B34430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Lea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Dolenčić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BD78E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Martina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Salajster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92EA3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Ana Marija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Šilić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</w:tr>
      <w:tr w:rsidR="00374F58" w:rsidRPr="00374F58" w14:paraId="0685922E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785B93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4.- 6.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5DEC6B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Lea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Dolenčić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43B2CA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Lea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Dolenčić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2EDB2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Lea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Dolenčić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996278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Lea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Dolenčić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637B7F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Lea </w:t>
            </w:r>
            <w:proofErr w:type="spellStart"/>
            <w:r w:rsidRPr="00374F58">
              <w:rPr>
                <w:rFonts w:ascii="Calibri" w:eastAsia="Times New Roman" w:hAnsi="Calibri" w:cs="Calibri"/>
              </w:rPr>
              <w:t>Dolenčić</w:t>
            </w:r>
            <w:proofErr w:type="spellEnd"/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</w:tr>
    </w:tbl>
    <w:p w14:paraId="0577540C" w14:textId="4DDFF6F2" w:rsidR="006B7CF4" w:rsidRDefault="006B7CF4" w:rsidP="00427FD5">
      <w:pPr>
        <w:rPr>
          <w:rFonts w:ascii="Calibri" w:hAnsi="Calibri" w:cs="Times New Roman"/>
          <w:lang w:eastAsia="en-US"/>
        </w:rPr>
      </w:pPr>
    </w:p>
    <w:p w14:paraId="241190A9" w14:textId="77777777" w:rsidR="006B7CF4" w:rsidRPr="002A26B4" w:rsidRDefault="006B7CF4" w:rsidP="00427FD5">
      <w:pPr>
        <w:rPr>
          <w:rFonts w:cstheme="minorHAnsi"/>
        </w:rPr>
      </w:pPr>
    </w:p>
    <w:p w14:paraId="44CE2112" w14:textId="7C25CD50" w:rsidR="00A43F12" w:rsidRDefault="00782ED9" w:rsidP="00BE503E">
      <w:pPr>
        <w:shd w:val="clear" w:color="auto" w:fill="AEAAAA" w:themeFill="background2" w:themeFillShade="BF"/>
        <w:ind w:right="-993"/>
        <w:rPr>
          <w:rFonts w:cs="Calibri"/>
          <w:b/>
          <w:color w:val="3B3838" w:themeColor="background2" w:themeShade="40"/>
          <w:sz w:val="36"/>
          <w:szCs w:val="36"/>
        </w:rPr>
      </w:pPr>
      <w:r>
        <w:rPr>
          <w:rFonts w:cs="Calibri"/>
          <w:b/>
          <w:color w:val="3B3838" w:themeColor="background2" w:themeShade="40"/>
          <w:sz w:val="36"/>
          <w:szCs w:val="36"/>
        </w:rPr>
        <w:t>III</w:t>
      </w:r>
      <w:r w:rsidR="00BE6FC9" w:rsidRPr="002A26B4">
        <w:rPr>
          <w:rFonts w:cs="Calibri"/>
          <w:b/>
          <w:color w:val="3B3838" w:themeColor="background2" w:themeShade="40"/>
          <w:sz w:val="36"/>
          <w:szCs w:val="36"/>
        </w:rPr>
        <w:t>. NASTAVNI PLAN I PROGRAM</w:t>
      </w:r>
    </w:p>
    <w:p w14:paraId="100CD6D0" w14:textId="5E23E8B1" w:rsidR="0002220E" w:rsidRPr="00B215A9" w:rsidRDefault="00B215A9" w:rsidP="0002220E">
      <w:pPr>
        <w:shd w:val="clear" w:color="auto" w:fill="AEAAAA" w:themeFill="background2" w:themeFillShade="BF"/>
        <w:tabs>
          <w:tab w:val="center" w:pos="5379"/>
        </w:tabs>
        <w:ind w:left="1276" w:right="-993" w:hanging="1276"/>
        <w:rPr>
          <w:rFonts w:cs="Calibri"/>
          <w:b/>
          <w:color w:val="3B3838" w:themeColor="background2" w:themeShade="40"/>
          <w:sz w:val="28"/>
          <w:szCs w:val="28"/>
        </w:rPr>
      </w:pPr>
      <w:r w:rsidRPr="00782ED9">
        <w:rPr>
          <w:rFonts w:cs="Calibri"/>
          <w:b/>
          <w:color w:val="3B3838" w:themeColor="background2" w:themeShade="40"/>
          <w:sz w:val="40"/>
          <w:szCs w:val="36"/>
        </w:rPr>
        <w:t xml:space="preserve">3.1.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GODIŠNJ</w:t>
      </w:r>
      <w:r w:rsidR="0002220E" w:rsidRPr="00782ED9">
        <w:rPr>
          <w:rFonts w:cs="Calibri"/>
          <w:b/>
          <w:color w:val="3B3838" w:themeColor="background2" w:themeShade="40"/>
          <w:sz w:val="32"/>
          <w:szCs w:val="28"/>
        </w:rPr>
        <w:t>I</w:t>
      </w:r>
      <w:r w:rsidRPr="00782ED9">
        <w:rPr>
          <w:rFonts w:cs="Calibri"/>
          <w:b/>
          <w:color w:val="3B3838" w:themeColor="background2" w:themeShade="40"/>
          <w:sz w:val="40"/>
          <w:szCs w:val="36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KALENDAR RADA ŠKOLE</w:t>
      </w:r>
      <w:r w:rsidRPr="002A26B4">
        <w:rPr>
          <w:rFonts w:cs="Calibri"/>
          <w:b/>
          <w:color w:val="3B3838" w:themeColor="background2" w:themeShade="40"/>
          <w:sz w:val="28"/>
          <w:szCs w:val="28"/>
        </w:rPr>
        <w:tab/>
      </w:r>
    </w:p>
    <w:p w14:paraId="49DE96B5" w14:textId="3146010F" w:rsidR="00643AC2" w:rsidRDefault="00643AC2" w:rsidP="00B215A9">
      <w:pPr>
        <w:shd w:val="clear" w:color="auto" w:fill="FFFFFF" w:themeFill="background1"/>
        <w:tabs>
          <w:tab w:val="center" w:pos="5379"/>
        </w:tabs>
        <w:ind w:right="-993"/>
        <w:rPr>
          <w:rFonts w:cs="Calibri"/>
          <w:b/>
          <w:color w:val="3B3838" w:themeColor="background2" w:themeShade="40"/>
          <w:sz w:val="28"/>
          <w:szCs w:val="28"/>
        </w:rPr>
      </w:pPr>
    </w:p>
    <w:tbl>
      <w:tblPr>
        <w:tblStyle w:val="TableGrid"/>
        <w:tblW w:w="10441" w:type="dxa"/>
        <w:tblInd w:w="-509" w:type="dxa"/>
        <w:tblLayout w:type="fixed"/>
        <w:tblCellMar>
          <w:top w:w="10" w:type="dxa"/>
        </w:tblCellMar>
        <w:tblLook w:val="04A0" w:firstRow="1" w:lastRow="0" w:firstColumn="1" w:lastColumn="0" w:noHBand="0" w:noVBand="1"/>
      </w:tblPr>
      <w:tblGrid>
        <w:gridCol w:w="1183"/>
        <w:gridCol w:w="636"/>
        <w:gridCol w:w="696"/>
        <w:gridCol w:w="716"/>
        <w:gridCol w:w="646"/>
        <w:gridCol w:w="652"/>
        <w:gridCol w:w="657"/>
        <w:gridCol w:w="656"/>
        <w:gridCol w:w="656"/>
        <w:gridCol w:w="562"/>
        <w:gridCol w:w="841"/>
        <w:gridCol w:w="772"/>
        <w:gridCol w:w="652"/>
        <w:gridCol w:w="524"/>
        <w:gridCol w:w="592"/>
      </w:tblGrid>
      <w:tr w:rsidR="001A3EDC" w14:paraId="797B9850" w14:textId="77777777" w:rsidTr="001A3EDC">
        <w:trPr>
          <w:trHeight w:val="495"/>
        </w:trPr>
        <w:tc>
          <w:tcPr>
            <w:tcW w:w="1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7CAAC"/>
          </w:tcPr>
          <w:p w14:paraId="0C40DFE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7CAAC"/>
          </w:tcPr>
          <w:p w14:paraId="2FD984FE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6618" w:type="dxa"/>
            <w:gridSpan w:val="10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46CFDE56" w14:textId="77777777" w:rsidR="001A3EDC" w:rsidRDefault="001A3EDC" w:rsidP="00190467">
            <w:pPr>
              <w:spacing w:after="0" w:line="259" w:lineRule="auto"/>
              <w:ind w:left="176"/>
            </w:pPr>
            <w:r>
              <w:rPr>
                <w:sz w:val="24"/>
              </w:rPr>
              <w:t>GODIŠNJI KALENDAR RADA ŠKOLE ŠK. GOD. 2023./24.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2F916FD2" w14:textId="77777777" w:rsidR="001A3EDC" w:rsidRDefault="001A3EDC" w:rsidP="00190467">
            <w:pPr>
              <w:spacing w:after="0" w:line="259" w:lineRule="auto"/>
              <w:ind w:left="55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1A3EDC" w14:paraId="0AF2A57F" w14:textId="77777777" w:rsidTr="001A3EDC">
        <w:trPr>
          <w:trHeight w:val="552"/>
        </w:trPr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14:paraId="158F2AC7" w14:textId="77777777" w:rsidR="001A3EDC" w:rsidRDefault="001A3EDC" w:rsidP="00190467">
            <w:pPr>
              <w:spacing w:after="0" w:line="259" w:lineRule="auto"/>
              <w:ind w:left="-166" w:right="10"/>
            </w:pPr>
          </w:p>
          <w:p w14:paraId="3068D58F" w14:textId="77777777" w:rsidR="001A3EDC" w:rsidRDefault="001A3EDC" w:rsidP="00190467">
            <w:pPr>
              <w:spacing w:after="160" w:line="259" w:lineRule="auto"/>
              <w:jc w:val="center"/>
            </w:pPr>
            <w:r>
              <w:t>ŠK. GOD. 2023./24.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9CC2E5"/>
          </w:tcPr>
          <w:p w14:paraId="40D58A7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141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9CC2E5"/>
            <w:vAlign w:val="center"/>
          </w:tcPr>
          <w:p w14:paraId="5B2CF36E" w14:textId="77777777" w:rsidR="001A3EDC" w:rsidRDefault="001A3EDC" w:rsidP="00190467">
            <w:pPr>
              <w:spacing w:after="0" w:line="259" w:lineRule="auto"/>
              <w:ind w:left="140"/>
            </w:pPr>
            <w:r>
              <w:t xml:space="preserve">I. POLUGODIŠTE 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9CC2E5"/>
          </w:tcPr>
          <w:p w14:paraId="6683AFC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544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/>
            <w:vAlign w:val="center"/>
          </w:tcPr>
          <w:p w14:paraId="64FA756C" w14:textId="77777777" w:rsidR="001A3EDC" w:rsidRDefault="001A3EDC" w:rsidP="00190467">
            <w:pPr>
              <w:spacing w:after="0" w:line="259" w:lineRule="auto"/>
              <w:ind w:left="5"/>
              <w:jc w:val="center"/>
            </w:pPr>
            <w:r>
              <w:t xml:space="preserve">II. POLUGODIŠTE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7777A92A" w14:textId="77777777" w:rsidR="001A3EDC" w:rsidRDefault="001A3EDC" w:rsidP="00190467">
            <w:pPr>
              <w:spacing w:after="0" w:line="259" w:lineRule="auto"/>
              <w:ind w:left="94"/>
              <w:jc w:val="center"/>
            </w:pPr>
            <w:r>
              <w:rPr>
                <w:color w:val="0F243E"/>
              </w:rPr>
              <w:t xml:space="preserve"> </w:t>
            </w:r>
            <w:r>
              <w:t xml:space="preserve">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44A1B6E7" w14:textId="77777777" w:rsidR="001A3EDC" w:rsidRDefault="001A3EDC" w:rsidP="00190467">
            <w:pPr>
              <w:spacing w:after="0" w:line="259" w:lineRule="auto"/>
              <w:ind w:left="55"/>
              <w:jc w:val="center"/>
            </w:pPr>
            <w:r>
              <w:rPr>
                <w:color w:val="0F243E"/>
              </w:rPr>
              <w:t xml:space="preserve"> </w:t>
            </w:r>
          </w:p>
        </w:tc>
      </w:tr>
      <w:tr w:rsidR="001A3EDC" w14:paraId="33D5C05D" w14:textId="77777777" w:rsidTr="001A3EDC">
        <w:trPr>
          <w:trHeight w:val="745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19C3A9FE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rPr>
                <w:color w:val="833C0B"/>
              </w:rPr>
              <w:lastRenderedPageBreak/>
              <w:t>MJESEC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9CC2E5"/>
              <w:right w:val="single" w:sz="4" w:space="0" w:color="000000"/>
            </w:tcBorders>
            <w:shd w:val="clear" w:color="auto" w:fill="F7CAAC"/>
            <w:vAlign w:val="center"/>
          </w:tcPr>
          <w:p w14:paraId="025D393D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rPr>
                <w:color w:val="833C0B"/>
              </w:rPr>
              <w:t xml:space="preserve">9.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9CC2E5"/>
              <w:right w:val="single" w:sz="4" w:space="0" w:color="000000"/>
            </w:tcBorders>
            <w:shd w:val="clear" w:color="auto" w:fill="F7CAAC"/>
            <w:vAlign w:val="center"/>
          </w:tcPr>
          <w:p w14:paraId="4D6982F8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rPr>
                <w:color w:val="833C0B"/>
              </w:rPr>
              <w:t xml:space="preserve">10.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9CC2E5"/>
              <w:right w:val="single" w:sz="4" w:space="0" w:color="auto"/>
            </w:tcBorders>
            <w:shd w:val="clear" w:color="auto" w:fill="F7CAAC"/>
            <w:vAlign w:val="center"/>
          </w:tcPr>
          <w:p w14:paraId="63D24B92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rPr>
                <w:color w:val="833C0B"/>
              </w:rPr>
              <w:t xml:space="preserve">11. 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15AA0AF7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rPr>
                <w:color w:val="833C0B"/>
              </w:rPr>
              <w:t xml:space="preserve">12. 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377360ED" w14:textId="77777777" w:rsidR="001A3EDC" w:rsidRDefault="001A3EDC" w:rsidP="00190467">
            <w:pPr>
              <w:spacing w:after="0" w:line="259" w:lineRule="auto"/>
              <w:ind w:right="29"/>
              <w:jc w:val="center"/>
            </w:pPr>
            <w:r>
              <w:rPr>
                <w:color w:val="833C0B"/>
              </w:rPr>
              <w:t xml:space="preserve">1.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605A2A9B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rPr>
                <w:color w:val="833C0B"/>
              </w:rPr>
              <w:t xml:space="preserve">2.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7E215339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rPr>
                <w:color w:val="833C0B"/>
              </w:rPr>
              <w:t xml:space="preserve">3.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5F82A685" w14:textId="77777777" w:rsidR="001A3EDC" w:rsidRDefault="001A3EDC" w:rsidP="00190467">
            <w:pPr>
              <w:spacing w:after="0" w:line="259" w:lineRule="auto"/>
              <w:ind w:right="29"/>
              <w:jc w:val="center"/>
            </w:pPr>
            <w:r>
              <w:rPr>
                <w:color w:val="833C0B"/>
              </w:rPr>
              <w:t xml:space="preserve">4.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323B1D0D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rPr>
                <w:color w:val="833C0B"/>
              </w:rPr>
              <w:t xml:space="preserve">5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0D6424F" w14:textId="77777777" w:rsidR="001A3EDC" w:rsidRDefault="001A3EDC" w:rsidP="00190467">
            <w:pPr>
              <w:spacing w:after="0" w:line="259" w:lineRule="auto"/>
              <w:ind w:right="44"/>
              <w:jc w:val="center"/>
            </w:pPr>
            <w:r>
              <w:rPr>
                <w:color w:val="833C0B"/>
              </w:rPr>
              <w:t xml:space="preserve">6. 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56BA8838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rPr>
                <w:color w:val="833C0B"/>
              </w:rPr>
              <w:t xml:space="preserve">7.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4D08BD09" w14:textId="77777777" w:rsidR="001A3EDC" w:rsidRDefault="001A3EDC" w:rsidP="00190467">
            <w:pPr>
              <w:spacing w:after="0" w:line="259" w:lineRule="auto"/>
              <w:ind w:right="35"/>
              <w:jc w:val="center"/>
            </w:pPr>
            <w:r>
              <w:rPr>
                <w:color w:val="833C0B"/>
              </w:rPr>
              <w:t xml:space="preserve">8.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6348E34D" w14:textId="77777777" w:rsidR="001A3EDC" w:rsidRDefault="001A3EDC" w:rsidP="00190467">
            <w:pPr>
              <w:spacing w:after="0" w:line="259" w:lineRule="auto"/>
              <w:ind w:left="146"/>
            </w:pPr>
            <w:r>
              <w:rPr>
                <w:color w:val="833C0B"/>
              </w:rPr>
              <w:t xml:space="preserve">UK.: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7E44E36D" w14:textId="77777777" w:rsidR="001A3EDC" w:rsidRDefault="001A3EDC" w:rsidP="00190467">
            <w:pPr>
              <w:spacing w:after="0" w:line="259" w:lineRule="auto"/>
              <w:ind w:left="100"/>
            </w:pPr>
            <w:r w:rsidRPr="00064E3F">
              <w:rPr>
                <w:color w:val="833C0B"/>
                <w:sz w:val="16"/>
              </w:rPr>
              <w:t>Tjedana</w:t>
            </w:r>
            <w:r w:rsidRPr="00064E3F">
              <w:rPr>
                <w:color w:val="833C0B"/>
                <w:sz w:val="18"/>
              </w:rPr>
              <w:t xml:space="preserve"> </w:t>
            </w:r>
          </w:p>
        </w:tc>
      </w:tr>
      <w:tr w:rsidR="001A3EDC" w14:paraId="43F50748" w14:textId="77777777" w:rsidTr="001A3EDC">
        <w:trPr>
          <w:trHeight w:val="1096"/>
        </w:trPr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F7CAAC"/>
            <w:vAlign w:val="center"/>
          </w:tcPr>
          <w:p w14:paraId="2A417BB0" w14:textId="77777777" w:rsidR="001A3EDC" w:rsidRDefault="001A3EDC" w:rsidP="00190467">
            <w:pPr>
              <w:spacing w:after="23" w:line="259" w:lineRule="auto"/>
              <w:ind w:left="31"/>
            </w:pPr>
            <w:r>
              <w:t xml:space="preserve">BROJ RADNIH  </w:t>
            </w:r>
          </w:p>
          <w:p w14:paraId="2D32E8DA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DANA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151BCBD7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6667A602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22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31588FB1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21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2D8D4188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19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F17DC25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 xml:space="preserve">22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16533D5" w14:textId="77777777" w:rsidR="001A3EDC" w:rsidRDefault="001A3EDC" w:rsidP="00190467">
            <w:pPr>
              <w:spacing w:after="0" w:line="259" w:lineRule="auto"/>
              <w:ind w:right="43"/>
              <w:jc w:val="center"/>
            </w:pPr>
            <w:r>
              <w:t xml:space="preserve">21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2825BA7" w14:textId="77777777" w:rsidR="001A3EDC" w:rsidRDefault="001A3EDC" w:rsidP="00190467">
            <w:pPr>
              <w:spacing w:after="0" w:line="259" w:lineRule="auto"/>
              <w:ind w:right="47"/>
              <w:jc w:val="center"/>
            </w:pPr>
            <w:r>
              <w:t xml:space="preserve">21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E02F772" w14:textId="77777777" w:rsidR="001A3EDC" w:rsidRDefault="001A3EDC" w:rsidP="00190467">
            <w:pPr>
              <w:spacing w:after="0" w:line="259" w:lineRule="auto"/>
              <w:ind w:right="35"/>
              <w:jc w:val="center"/>
            </w:pPr>
            <w:r>
              <w:t xml:space="preserve">20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2DBD232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 xml:space="preserve">20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61B6C5B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18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518AEA3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>7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3EF069F3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10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281D54BD" w14:textId="77777777" w:rsidR="001A3EDC" w:rsidRDefault="001A3EDC" w:rsidP="00190467">
            <w:pPr>
              <w:spacing w:after="0" w:line="259" w:lineRule="auto"/>
              <w:ind w:left="266"/>
            </w:pPr>
            <w:r>
              <w:t xml:space="preserve">A  </w:t>
            </w:r>
          </w:p>
          <w:p w14:paraId="084898C0" w14:textId="77777777" w:rsidR="001A3EDC" w:rsidRPr="00C73537" w:rsidRDefault="001A3EDC" w:rsidP="00190467">
            <w:pPr>
              <w:spacing w:after="1" w:line="259" w:lineRule="auto"/>
              <w:ind w:left="173"/>
              <w:rPr>
                <w:b/>
              </w:rPr>
            </w:pPr>
            <w:r w:rsidRPr="00C73537">
              <w:rPr>
                <w:b/>
              </w:rPr>
              <w:t>22</w:t>
            </w:r>
            <w:r>
              <w:rPr>
                <w:b/>
              </w:rPr>
              <w:t>2</w:t>
            </w:r>
            <w:r w:rsidRPr="00C73537">
              <w:rPr>
                <w:b/>
              </w:rPr>
              <w:t xml:space="preserve"> </w:t>
            </w:r>
          </w:p>
          <w:p w14:paraId="6418B92B" w14:textId="77777777" w:rsidR="001A3EDC" w:rsidRDefault="001A3EDC" w:rsidP="00190467">
            <w:pPr>
              <w:spacing w:after="18" w:line="259" w:lineRule="auto"/>
              <w:ind w:left="101"/>
            </w:pPr>
            <w:r>
              <w:t xml:space="preserve">(B+C) </w:t>
            </w:r>
          </w:p>
          <w:p w14:paraId="23848209" w14:textId="77777777" w:rsidR="001A3EDC" w:rsidRDefault="001A3EDC" w:rsidP="00190467">
            <w:pPr>
              <w:spacing w:after="0" w:line="259" w:lineRule="auto"/>
              <w:ind w:left="121"/>
              <w:jc w:val="center"/>
            </w:pP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D7D5DD3" w14:textId="77777777" w:rsidR="001A3EDC" w:rsidRDefault="001A3EDC" w:rsidP="00190467">
            <w:pPr>
              <w:spacing w:after="0" w:line="259" w:lineRule="auto"/>
              <w:ind w:left="75"/>
              <w:jc w:val="center"/>
            </w:pPr>
            <w:r>
              <w:t>44,4</w:t>
            </w:r>
          </w:p>
          <w:p w14:paraId="3D85373A" w14:textId="77777777" w:rsidR="001A3EDC" w:rsidRDefault="001A3EDC" w:rsidP="00190467">
            <w:pPr>
              <w:spacing w:after="133" w:line="259" w:lineRule="auto"/>
              <w:ind w:left="91"/>
              <w:jc w:val="center"/>
            </w:pPr>
            <w:r>
              <w:rPr>
                <w:sz w:val="8"/>
              </w:rPr>
              <w:t xml:space="preserve"> </w:t>
            </w:r>
          </w:p>
          <w:p w14:paraId="3AA4822A" w14:textId="77777777" w:rsidR="001A3EDC" w:rsidRDefault="001A3EDC" w:rsidP="00190467">
            <w:pPr>
              <w:spacing w:after="0" w:line="259" w:lineRule="auto"/>
              <w:ind w:left="75"/>
              <w:jc w:val="center"/>
            </w:pPr>
            <w:r>
              <w:t xml:space="preserve">Sati: </w:t>
            </w:r>
          </w:p>
          <w:p w14:paraId="542253C8" w14:textId="77777777" w:rsidR="001A3EDC" w:rsidRPr="00C73537" w:rsidRDefault="001A3EDC" w:rsidP="00190467">
            <w:pPr>
              <w:spacing w:after="0" w:line="259" w:lineRule="auto"/>
              <w:ind w:right="115"/>
              <w:jc w:val="right"/>
              <w:rPr>
                <w:b/>
              </w:rPr>
            </w:pPr>
            <w:r w:rsidRPr="00C73537">
              <w:rPr>
                <w:b/>
              </w:rPr>
              <w:t>17</w:t>
            </w:r>
            <w:r>
              <w:rPr>
                <w:b/>
              </w:rPr>
              <w:t>76</w:t>
            </w:r>
            <w:r w:rsidRPr="00C73537">
              <w:rPr>
                <w:b/>
              </w:rPr>
              <w:t xml:space="preserve"> </w:t>
            </w:r>
          </w:p>
        </w:tc>
      </w:tr>
      <w:tr w:rsidR="001A3EDC" w14:paraId="679A2415" w14:textId="77777777" w:rsidTr="001A3EDC">
        <w:trPr>
          <w:trHeight w:val="846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2A253704" w14:textId="77777777" w:rsidR="001A3EDC" w:rsidRDefault="001A3EDC" w:rsidP="00190467">
            <w:pPr>
              <w:spacing w:after="16" w:line="259" w:lineRule="auto"/>
              <w:ind w:left="7"/>
            </w:pPr>
            <w:r>
              <w:t xml:space="preserve">BROJ  </w:t>
            </w:r>
          </w:p>
          <w:p w14:paraId="70BC5078" w14:textId="77777777" w:rsidR="001A3EDC" w:rsidRDefault="001A3EDC" w:rsidP="00190467">
            <w:pPr>
              <w:spacing w:after="23" w:line="259" w:lineRule="auto"/>
              <w:ind w:left="7"/>
            </w:pPr>
            <w:r>
              <w:t xml:space="preserve">NASTAVNIH  </w:t>
            </w:r>
          </w:p>
          <w:p w14:paraId="0367F865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DANA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6B0E447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B324A5E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19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35BB212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 xml:space="preserve">21 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FCB1FAE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15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E8B0018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 xml:space="preserve">18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58F872A" w14:textId="77777777" w:rsidR="001A3EDC" w:rsidRDefault="001A3EDC" w:rsidP="00190467">
            <w:pPr>
              <w:spacing w:after="0" w:line="259" w:lineRule="auto"/>
              <w:ind w:right="43"/>
              <w:jc w:val="center"/>
            </w:pPr>
            <w:r>
              <w:t>16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E412634" w14:textId="77777777" w:rsidR="001A3EDC" w:rsidRDefault="001A3EDC" w:rsidP="00190467">
            <w:pPr>
              <w:spacing w:after="0" w:line="259" w:lineRule="auto"/>
              <w:ind w:right="47"/>
              <w:jc w:val="center"/>
            </w:pPr>
            <w:r>
              <w:t>19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46391D4" w14:textId="77777777" w:rsidR="001A3EDC" w:rsidRDefault="001A3EDC" w:rsidP="00190467">
            <w:pPr>
              <w:spacing w:after="0" w:line="259" w:lineRule="auto"/>
              <w:ind w:right="35"/>
              <w:jc w:val="center"/>
            </w:pPr>
            <w: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ADE2BEF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 xml:space="preserve">20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8485953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14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A979566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 xml:space="preserve">0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344B5880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 xml:space="preserve">0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</w:tcPr>
          <w:p w14:paraId="498EF64C" w14:textId="77777777" w:rsidR="001A3EDC" w:rsidRDefault="001A3EDC" w:rsidP="00190467">
            <w:pPr>
              <w:spacing w:after="0" w:line="259" w:lineRule="auto"/>
              <w:ind w:left="10"/>
              <w:jc w:val="center"/>
            </w:pPr>
            <w:r>
              <w:t>B</w:t>
            </w:r>
          </w:p>
          <w:p w14:paraId="0C8BAC9C" w14:textId="77777777" w:rsidR="001A3EDC" w:rsidRDefault="001A3EDC" w:rsidP="00190467">
            <w:pPr>
              <w:spacing w:after="0" w:line="259" w:lineRule="auto"/>
              <w:ind w:left="10"/>
              <w:jc w:val="center"/>
            </w:pPr>
            <w:r>
              <w:t>178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699ED5" w14:textId="77777777" w:rsidR="001A3EDC" w:rsidRDefault="001A3EDC" w:rsidP="00190467">
            <w:pPr>
              <w:spacing w:after="0" w:line="259" w:lineRule="auto"/>
            </w:pPr>
          </w:p>
          <w:p w14:paraId="1FFF3A22" w14:textId="77777777" w:rsidR="001A3EDC" w:rsidRDefault="001A3EDC" w:rsidP="00190467">
            <w:pPr>
              <w:spacing w:after="0" w:line="259" w:lineRule="auto"/>
            </w:pPr>
            <w:r>
              <w:t xml:space="preserve">    35,6</w:t>
            </w:r>
          </w:p>
          <w:p w14:paraId="1D65DB48" w14:textId="77777777" w:rsidR="001A3EDC" w:rsidRDefault="001A3EDC" w:rsidP="00190467">
            <w:pPr>
              <w:spacing w:after="0" w:line="259" w:lineRule="auto"/>
              <w:ind w:left="256"/>
            </w:pPr>
          </w:p>
        </w:tc>
      </w:tr>
      <w:tr w:rsidR="001A3EDC" w14:paraId="18E01301" w14:textId="77777777" w:rsidTr="001A3EDC">
        <w:trPr>
          <w:trHeight w:val="1606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1F672C0C" w14:textId="77777777" w:rsidR="001A3EDC" w:rsidRDefault="001A3EDC" w:rsidP="00190467">
            <w:pPr>
              <w:spacing w:after="16" w:line="259" w:lineRule="auto"/>
              <w:ind w:left="7"/>
            </w:pPr>
            <w:r>
              <w:t xml:space="preserve">BROJ  </w:t>
            </w:r>
          </w:p>
          <w:p w14:paraId="541189D9" w14:textId="77777777" w:rsidR="001A3EDC" w:rsidRDefault="001A3EDC" w:rsidP="00190467">
            <w:pPr>
              <w:spacing w:after="1" w:line="259" w:lineRule="auto"/>
              <w:ind w:left="7"/>
            </w:pPr>
            <w:r>
              <w:t xml:space="preserve">NENASTAVNIH </w:t>
            </w:r>
          </w:p>
          <w:p w14:paraId="3FE21A3B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RADNIH DANA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0151F73" w14:textId="77777777" w:rsidR="001A3EDC" w:rsidRDefault="001A3EDC" w:rsidP="00190467">
            <w:pPr>
              <w:spacing w:after="1" w:line="259" w:lineRule="auto"/>
              <w:ind w:left="118"/>
            </w:pPr>
            <w:r>
              <w:t xml:space="preserve">1 Ljetni </w:t>
            </w:r>
          </w:p>
          <w:p w14:paraId="25646CB3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odmor učenika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8AAD46A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1</w:t>
            </w:r>
          </w:p>
          <w:p w14:paraId="6CA3A1A0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 xml:space="preserve"> Dan učitelja</w:t>
            </w:r>
          </w:p>
          <w:p w14:paraId="5C7C5D07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(5.10.)</w:t>
            </w:r>
          </w:p>
          <w:p w14:paraId="2A09B095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2 Jesenski odmor učenika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C81234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66F3912" w14:textId="77777777" w:rsidR="001A3EDC" w:rsidRDefault="001A3EDC" w:rsidP="00190467">
            <w:pPr>
              <w:spacing w:after="1" w:line="259" w:lineRule="auto"/>
              <w:ind w:right="32"/>
            </w:pPr>
            <w:r>
              <w:t xml:space="preserve">  3 </w:t>
            </w:r>
          </w:p>
          <w:p w14:paraId="13ED3BC3" w14:textId="77777777" w:rsidR="001A3EDC" w:rsidRDefault="001A3EDC" w:rsidP="00190467">
            <w:pPr>
              <w:spacing w:after="0" w:line="259" w:lineRule="auto"/>
              <w:ind w:left="34" w:firstLine="55"/>
            </w:pPr>
            <w:r>
              <w:t>Zimski odmor učenika</w:t>
            </w:r>
          </w:p>
          <w:p w14:paraId="0F1A619D" w14:textId="77777777" w:rsidR="001A3EDC" w:rsidRDefault="001A3EDC" w:rsidP="00190467">
            <w:pPr>
              <w:spacing w:after="0" w:line="259" w:lineRule="auto"/>
              <w:ind w:left="34" w:firstLine="55"/>
            </w:pPr>
            <w:r>
              <w:t>+ 1</w:t>
            </w:r>
          </w:p>
          <w:p w14:paraId="021F793D" w14:textId="77777777" w:rsidR="001A3EDC" w:rsidRDefault="001A3EDC" w:rsidP="00190467">
            <w:pPr>
              <w:spacing w:after="0" w:line="259" w:lineRule="auto"/>
              <w:ind w:left="34" w:firstLine="55"/>
            </w:pPr>
            <w:proofErr w:type="spellStart"/>
            <w:r>
              <w:rPr>
                <w:sz w:val="18"/>
              </w:rPr>
              <w:t>nenast</w:t>
            </w:r>
            <w:proofErr w:type="spellEnd"/>
            <w:r w:rsidRPr="00DF2FDD">
              <w:rPr>
                <w:sz w:val="18"/>
              </w:rPr>
              <w:t xml:space="preserve">.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C7ACB4A" w14:textId="77777777" w:rsidR="001A3EDC" w:rsidRDefault="001A3EDC" w:rsidP="00190467">
            <w:pPr>
              <w:spacing w:after="1" w:line="259" w:lineRule="auto"/>
              <w:ind w:right="25"/>
              <w:jc w:val="center"/>
            </w:pPr>
            <w:r>
              <w:t xml:space="preserve">4 </w:t>
            </w:r>
          </w:p>
          <w:p w14:paraId="5DD59D37" w14:textId="77777777" w:rsidR="001A3EDC" w:rsidRDefault="001A3EDC" w:rsidP="00190467">
            <w:pPr>
              <w:spacing w:after="0" w:line="259" w:lineRule="auto"/>
              <w:ind w:left="37" w:firstLine="55"/>
            </w:pPr>
            <w:r>
              <w:t xml:space="preserve">Zimski odmor učenika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6FD34D0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>5</w:t>
            </w:r>
          </w:p>
          <w:p w14:paraId="1AE00B6C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 xml:space="preserve">Zimski odmor učenika 2. dio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022EB61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2</w:t>
            </w:r>
          </w:p>
          <w:p w14:paraId="76ACA41A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 w:rsidRPr="00060770">
              <w:rPr>
                <w:sz w:val="18"/>
              </w:rPr>
              <w:t xml:space="preserve">Proljetni </w:t>
            </w:r>
            <w:r>
              <w:t>odmor učenika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8207EAB" w14:textId="77777777" w:rsidR="001A3EDC" w:rsidRDefault="001A3EDC" w:rsidP="00190467">
            <w:pPr>
              <w:spacing w:after="1" w:line="259" w:lineRule="auto"/>
              <w:ind w:right="30"/>
              <w:jc w:val="center"/>
            </w:pPr>
            <w:r>
              <w:t>4</w:t>
            </w:r>
          </w:p>
          <w:p w14:paraId="71A83E75" w14:textId="77777777" w:rsidR="001A3EDC" w:rsidRDefault="001A3EDC" w:rsidP="00190467">
            <w:pPr>
              <w:spacing w:after="0" w:line="259" w:lineRule="auto"/>
              <w:ind w:left="35" w:hanging="29"/>
            </w:pPr>
            <w:r w:rsidRPr="00060770">
              <w:rPr>
                <w:sz w:val="18"/>
              </w:rPr>
              <w:t>Proljetni</w:t>
            </w:r>
            <w:r>
              <w:t xml:space="preserve"> odmor učenika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E7114A0" w14:textId="77777777" w:rsidR="001A3EDC" w:rsidRDefault="001A3EDC" w:rsidP="00190467">
            <w:pPr>
              <w:spacing w:after="0" w:line="259" w:lineRule="auto"/>
              <w:ind w:right="29"/>
              <w:jc w:val="center"/>
            </w:pPr>
            <w:r>
              <w:t xml:space="preserve"> 0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3311D5C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 xml:space="preserve">3 </w:t>
            </w:r>
          </w:p>
          <w:p w14:paraId="7E402716" w14:textId="77777777" w:rsidR="001A3EDC" w:rsidRDefault="001A3EDC" w:rsidP="00190467">
            <w:pPr>
              <w:spacing w:after="1" w:line="259" w:lineRule="auto"/>
              <w:ind w:left="118"/>
            </w:pPr>
            <w:r>
              <w:t xml:space="preserve">Ljetni </w:t>
            </w:r>
          </w:p>
          <w:p w14:paraId="7E2880EF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odmor učenika</w:t>
            </w:r>
          </w:p>
          <w:p w14:paraId="72E73A18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+ 1</w:t>
            </w:r>
          </w:p>
          <w:p w14:paraId="2BACB2DD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proofErr w:type="spellStart"/>
            <w:r>
              <w:rPr>
                <w:sz w:val="18"/>
              </w:rPr>
              <w:t>nenast</w:t>
            </w:r>
            <w:proofErr w:type="spellEnd"/>
            <w:r w:rsidRPr="00DF2FDD">
              <w:rPr>
                <w:sz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B56A3C6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</w:p>
          <w:p w14:paraId="65D5B473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 xml:space="preserve">7 </w:t>
            </w:r>
          </w:p>
          <w:p w14:paraId="52789198" w14:textId="77777777" w:rsidR="001A3EDC" w:rsidRDefault="001A3EDC" w:rsidP="00190467">
            <w:pPr>
              <w:spacing w:after="1" w:line="259" w:lineRule="auto"/>
              <w:ind w:left="44"/>
            </w:pPr>
            <w:r>
              <w:t xml:space="preserve">Ljetni </w:t>
            </w:r>
          </w:p>
          <w:p w14:paraId="76764AAF" w14:textId="77777777" w:rsidR="001A3EDC" w:rsidRDefault="001A3EDC" w:rsidP="00190467">
            <w:pPr>
              <w:spacing w:after="0" w:line="261" w:lineRule="auto"/>
              <w:ind w:left="227" w:right="5" w:hanging="197"/>
            </w:pPr>
            <w:r>
              <w:t xml:space="preserve">odmor </w:t>
            </w:r>
          </w:p>
          <w:p w14:paraId="331C0CF1" w14:textId="77777777" w:rsidR="001A3EDC" w:rsidRDefault="001A3EDC" w:rsidP="00190467">
            <w:pPr>
              <w:spacing w:after="0" w:line="259" w:lineRule="auto"/>
              <w:ind w:left="172" w:hanging="125"/>
            </w:pPr>
            <w:r>
              <w:t xml:space="preserve">učenika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56294CA5" w14:textId="77777777" w:rsidR="001A3EDC" w:rsidRDefault="001A3EDC" w:rsidP="00190467">
            <w:pPr>
              <w:spacing w:after="1" w:line="259" w:lineRule="auto"/>
              <w:ind w:right="36"/>
              <w:jc w:val="center"/>
            </w:pPr>
            <w:r>
              <w:t xml:space="preserve">10 </w:t>
            </w:r>
          </w:p>
          <w:p w14:paraId="096E40A5" w14:textId="77777777" w:rsidR="001A3EDC" w:rsidRDefault="001A3EDC" w:rsidP="00190467">
            <w:pPr>
              <w:spacing w:after="1" w:line="259" w:lineRule="auto"/>
              <w:ind w:left="118"/>
            </w:pPr>
            <w:r>
              <w:t xml:space="preserve">Ljetni </w:t>
            </w:r>
          </w:p>
          <w:p w14:paraId="65B2A03A" w14:textId="77777777" w:rsidR="001A3EDC" w:rsidRDefault="001A3EDC" w:rsidP="00190467">
            <w:pPr>
              <w:spacing w:after="0" w:line="259" w:lineRule="auto"/>
              <w:ind w:left="31" w:firstLine="38"/>
            </w:pPr>
            <w:r>
              <w:t xml:space="preserve">odmor učenika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</w:tcPr>
          <w:p w14:paraId="10B9CA4F" w14:textId="77777777" w:rsidR="001A3EDC" w:rsidRDefault="001A3EDC" w:rsidP="00190467">
            <w:pPr>
              <w:spacing w:after="0" w:line="259" w:lineRule="auto"/>
              <w:ind w:left="149" w:right="21" w:firstLine="46"/>
            </w:pPr>
            <w:r>
              <w:t>C 44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92E821" w14:textId="77777777" w:rsidR="001A3EDC" w:rsidRDefault="001A3EDC" w:rsidP="00190467">
            <w:pPr>
              <w:spacing w:after="0" w:line="259" w:lineRule="auto"/>
              <w:ind w:right="21"/>
              <w:jc w:val="center"/>
            </w:pPr>
            <w:r>
              <w:t xml:space="preserve">    8,8</w:t>
            </w:r>
          </w:p>
        </w:tc>
      </w:tr>
      <w:tr w:rsidR="001A3EDC" w14:paraId="31883E9B" w14:textId="77777777" w:rsidTr="001A3EDC">
        <w:trPr>
          <w:trHeight w:val="642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6745DF1C" w14:textId="77777777" w:rsidR="001A3EDC" w:rsidRDefault="001A3EDC" w:rsidP="00190467">
            <w:pPr>
              <w:spacing w:after="21" w:line="259" w:lineRule="auto"/>
              <w:ind w:left="19"/>
            </w:pPr>
            <w:r>
              <w:t xml:space="preserve">BROJ SUBOTA  </w:t>
            </w:r>
          </w:p>
          <w:p w14:paraId="7E8D1587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I NEDJELJA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057FCC84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12D589CC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9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2514002C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0B576025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10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2101BD9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>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F091459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>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A5E5CDF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10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11D95E0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>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70B9B6D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t>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3567167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10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64936DD" w14:textId="77777777" w:rsidR="001A3EDC" w:rsidRDefault="001A3EDC" w:rsidP="00190467">
            <w:pPr>
              <w:spacing w:after="0" w:line="259" w:lineRule="auto"/>
              <w:ind w:right="47"/>
              <w:jc w:val="center"/>
            </w:pPr>
            <w:r>
              <w:t>8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01CA89D7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5216B081" w14:textId="77777777" w:rsidR="001A3EDC" w:rsidRDefault="001A3EDC" w:rsidP="00190467">
            <w:pPr>
              <w:spacing w:after="1" w:line="259" w:lineRule="auto"/>
              <w:ind w:right="135"/>
              <w:jc w:val="right"/>
            </w:pPr>
            <w:r>
              <w:t xml:space="preserve">D  </w:t>
            </w:r>
          </w:p>
          <w:p w14:paraId="4B7E35EF" w14:textId="77777777" w:rsidR="001A3EDC" w:rsidRDefault="001A3EDC" w:rsidP="00190467">
            <w:pPr>
              <w:spacing w:after="0" w:line="259" w:lineRule="auto"/>
              <w:ind w:right="44"/>
              <w:jc w:val="right"/>
            </w:pPr>
            <w:r>
              <w:t xml:space="preserve">105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E7DFF9" w14:textId="77777777" w:rsidR="001A3EDC" w:rsidRDefault="001A3EDC" w:rsidP="00190467">
            <w:pPr>
              <w:spacing w:after="0" w:line="259" w:lineRule="auto"/>
              <w:ind w:left="228"/>
              <w:jc w:val="center"/>
            </w:pPr>
            <w:r>
              <w:t xml:space="preserve"> </w:t>
            </w:r>
          </w:p>
        </w:tc>
      </w:tr>
      <w:tr w:rsidR="001A3EDC" w14:paraId="46453748" w14:textId="77777777" w:rsidTr="001A3EDC">
        <w:trPr>
          <w:trHeight w:val="710"/>
        </w:trPr>
        <w:tc>
          <w:tcPr>
            <w:tcW w:w="118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52D69068" w14:textId="77777777" w:rsidR="001A3EDC" w:rsidRDefault="001A3EDC" w:rsidP="00190467">
            <w:pPr>
              <w:spacing w:after="1" w:line="259" w:lineRule="auto"/>
              <w:ind w:left="516"/>
            </w:pPr>
            <w:r>
              <w:t xml:space="preserve"> </w:t>
            </w:r>
          </w:p>
          <w:p w14:paraId="0C6EC64B" w14:textId="77777777" w:rsidR="001A3EDC" w:rsidRDefault="001A3EDC" w:rsidP="00190467">
            <w:pPr>
              <w:spacing w:after="1" w:line="259" w:lineRule="auto"/>
            </w:pPr>
          </w:p>
          <w:p w14:paraId="10B9DCED" w14:textId="77777777" w:rsidR="001A3EDC" w:rsidRDefault="001A3EDC" w:rsidP="00190467">
            <w:pPr>
              <w:spacing w:after="1" w:line="259" w:lineRule="auto"/>
            </w:pPr>
            <w:r>
              <w:t>BLAGDANI I PRAZNICI</w:t>
            </w:r>
          </w:p>
          <w:p w14:paraId="455D33FC" w14:textId="77777777" w:rsidR="001A3EDC" w:rsidRDefault="001A3EDC" w:rsidP="00190467">
            <w:pPr>
              <w:spacing w:after="1" w:line="259" w:lineRule="auto"/>
            </w:pPr>
            <w:r>
              <w:t>(U RADNE DANE)</w:t>
            </w:r>
          </w:p>
          <w:p w14:paraId="23A013C1" w14:textId="77777777" w:rsidR="001A3EDC" w:rsidRDefault="001A3EDC" w:rsidP="00190467">
            <w:pPr>
              <w:spacing w:after="1" w:line="259" w:lineRule="auto"/>
            </w:pPr>
            <w:r>
              <w:t xml:space="preserve"> </w:t>
            </w:r>
          </w:p>
          <w:p w14:paraId="4F229859" w14:textId="77777777" w:rsidR="001A3EDC" w:rsidRDefault="001A3EDC" w:rsidP="00190467">
            <w:pPr>
              <w:spacing w:after="0" w:line="259" w:lineRule="auto"/>
              <w:ind w:left="516"/>
            </w:pPr>
            <w:r>
              <w:t xml:space="preserve"> </w:t>
            </w:r>
          </w:p>
          <w:p w14:paraId="7D3B61E0" w14:textId="77777777" w:rsidR="001A3EDC" w:rsidRDefault="001A3EDC" w:rsidP="00190467">
            <w:pPr>
              <w:spacing w:after="0" w:line="259" w:lineRule="auto"/>
              <w:ind w:left="103"/>
              <w:jc w:val="center"/>
            </w:pPr>
            <w: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A26BC84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B1B14C1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08F8132C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3004378E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2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CD421BF" w14:textId="77777777" w:rsidR="001A3EDC" w:rsidRDefault="001A3EDC" w:rsidP="00190467">
            <w:pPr>
              <w:spacing w:after="0" w:line="259" w:lineRule="auto"/>
              <w:ind w:right="25"/>
              <w:jc w:val="center"/>
            </w:pPr>
            <w:r>
              <w:t xml:space="preserve">1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11F6A16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D35B5B2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0883020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 xml:space="preserve">1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3AB19E2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t xml:space="preserve">2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60CE046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704A9DC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 xml:space="preserve">0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78F51AE2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6E15589E" w14:textId="77777777" w:rsidR="001A3EDC" w:rsidRDefault="001A3EDC" w:rsidP="00190467">
            <w:pPr>
              <w:spacing w:after="0" w:line="259" w:lineRule="auto"/>
              <w:ind w:left="166" w:right="9" w:firstLine="48"/>
            </w:pPr>
            <w:r>
              <w:t xml:space="preserve">E </w:t>
            </w:r>
          </w:p>
          <w:p w14:paraId="43F5A3CD" w14:textId="77777777" w:rsidR="001A3EDC" w:rsidRDefault="001A3EDC" w:rsidP="00190467">
            <w:pPr>
              <w:spacing w:after="0" w:line="259" w:lineRule="auto"/>
              <w:ind w:left="166" w:right="9" w:firstLine="48"/>
            </w:pPr>
            <w:r>
              <w:t xml:space="preserve">9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99D9CC" w14:textId="77777777" w:rsidR="001A3EDC" w:rsidRDefault="001A3EDC" w:rsidP="00190467">
            <w:pPr>
              <w:spacing w:after="0" w:line="259" w:lineRule="auto"/>
              <w:ind w:left="7"/>
              <w:jc w:val="center"/>
            </w:pPr>
            <w:r>
              <w:t xml:space="preserve"> </w:t>
            </w:r>
          </w:p>
        </w:tc>
      </w:tr>
      <w:tr w:rsidR="001A3EDC" w14:paraId="47C75262" w14:textId="77777777" w:rsidTr="001A3EDC">
        <w:trPr>
          <w:trHeight w:val="2106"/>
        </w:trPr>
        <w:tc>
          <w:tcPr>
            <w:tcW w:w="1183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66ACA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45F996C5" w14:textId="77777777" w:rsidR="001A3EDC" w:rsidRPr="00F60734" w:rsidRDefault="001A3EDC" w:rsidP="00190467">
            <w:pPr>
              <w:spacing w:after="0" w:line="259" w:lineRule="auto"/>
              <w:ind w:left="65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1319EE31" w14:textId="77777777" w:rsidR="001A3EDC" w:rsidRPr="00F60734" w:rsidRDefault="001A3EDC" w:rsidP="00190467">
            <w:pPr>
              <w:spacing w:after="0" w:line="259" w:lineRule="auto"/>
              <w:ind w:right="31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4D3937B" w14:textId="77777777" w:rsidR="001A3EDC" w:rsidRPr="00F60734" w:rsidRDefault="001A3EDC" w:rsidP="00190467">
            <w:pPr>
              <w:spacing w:after="18" w:line="259" w:lineRule="auto"/>
              <w:ind w:left="134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1.11. Blagdan </w:t>
            </w:r>
          </w:p>
          <w:p w14:paraId="23CDD30A" w14:textId="77777777" w:rsidR="001A3EDC" w:rsidRDefault="001A3EDC" w:rsidP="00190467">
            <w:pPr>
              <w:spacing w:after="18" w:line="259" w:lineRule="auto"/>
              <w:ind w:left="134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Svih Svetih</w:t>
            </w:r>
          </w:p>
          <w:p w14:paraId="2A25FC0D" w14:textId="77777777" w:rsidR="001A3EDC" w:rsidRPr="00F60734" w:rsidRDefault="001A3EDC" w:rsidP="00190467">
            <w:pPr>
              <w:spacing w:after="18" w:line="259" w:lineRule="auto"/>
              <w:ind w:left="134"/>
              <w:rPr>
                <w:sz w:val="16"/>
                <w:szCs w:val="16"/>
              </w:rPr>
            </w:pPr>
          </w:p>
          <w:p w14:paraId="0E435B43" w14:textId="77777777" w:rsidR="001A3EDC" w:rsidRPr="00F60734" w:rsidRDefault="001A3EDC" w:rsidP="00190467">
            <w:pPr>
              <w:spacing w:after="0" w:line="259" w:lineRule="auto"/>
              <w:ind w:left="113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4910D954" w14:textId="77777777" w:rsidR="001A3EDC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25. 12. </w:t>
            </w:r>
          </w:p>
          <w:p w14:paraId="266E4A01" w14:textId="77777777" w:rsidR="001A3EDC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Božić</w:t>
            </w:r>
          </w:p>
          <w:p w14:paraId="7019BDB6" w14:textId="77777777" w:rsidR="001A3EDC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</w:p>
          <w:p w14:paraId="268FD58C" w14:textId="77777777" w:rsidR="001A3EDC" w:rsidRPr="00F60734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26.12. Sveti Stjepan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7001B05" w14:textId="77777777" w:rsidR="001A3EDC" w:rsidRPr="00F60734" w:rsidRDefault="001A3EDC" w:rsidP="00190467">
            <w:pPr>
              <w:spacing w:after="21" w:line="259" w:lineRule="auto"/>
              <w:ind w:right="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60734">
              <w:rPr>
                <w:sz w:val="16"/>
                <w:szCs w:val="16"/>
              </w:rPr>
              <w:t xml:space="preserve">.1.  </w:t>
            </w:r>
          </w:p>
          <w:p w14:paraId="5A1993BD" w14:textId="77777777" w:rsidR="001A3EDC" w:rsidRPr="00F60734" w:rsidRDefault="001A3EDC" w:rsidP="00190467">
            <w:pPr>
              <w:spacing w:after="0" w:line="259" w:lineRule="auto"/>
              <w:ind w:left="129" w:hanging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Nova godina</w:t>
            </w: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2459C7E" w14:textId="77777777" w:rsidR="001A3EDC" w:rsidRPr="00F60734" w:rsidRDefault="001A3EDC" w:rsidP="00190467">
            <w:pPr>
              <w:spacing w:after="0" w:line="259" w:lineRule="auto"/>
              <w:ind w:left="50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39157A7" w14:textId="77777777" w:rsidR="001A3EDC" w:rsidRPr="00F60734" w:rsidRDefault="001A3EDC" w:rsidP="00190467">
            <w:pPr>
              <w:spacing w:after="0" w:line="259" w:lineRule="auto"/>
              <w:ind w:right="2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9DC7F41" w14:textId="77777777" w:rsidR="001A3EDC" w:rsidRPr="00F60734" w:rsidRDefault="001A3EDC" w:rsidP="00190467">
            <w:pPr>
              <w:spacing w:after="17" w:line="259" w:lineRule="auto"/>
              <w:ind w:right="50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1. 4. </w:t>
            </w:r>
          </w:p>
          <w:p w14:paraId="7B0AB56E" w14:textId="77777777" w:rsidR="001A3EDC" w:rsidRPr="00F60734" w:rsidRDefault="001A3EDC" w:rsidP="00190467">
            <w:pPr>
              <w:spacing w:after="17" w:line="259" w:lineRule="auto"/>
              <w:ind w:left="25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USKRSNI </w:t>
            </w:r>
          </w:p>
          <w:p w14:paraId="64DF2E7A" w14:textId="77777777" w:rsidR="001A3EDC" w:rsidRPr="00F60734" w:rsidRDefault="001A3EDC" w:rsidP="00190467">
            <w:pPr>
              <w:spacing w:after="0" w:line="259" w:lineRule="auto"/>
              <w:ind w:left="8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PON.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106DF5A" w14:textId="77777777" w:rsidR="001A3EDC" w:rsidRPr="00750C80" w:rsidRDefault="001A3EDC" w:rsidP="00190467">
            <w:pPr>
              <w:spacing w:after="0" w:line="259" w:lineRule="auto"/>
              <w:ind w:left="19"/>
              <w:jc w:val="center"/>
              <w:rPr>
                <w:sz w:val="16"/>
                <w:szCs w:val="16"/>
              </w:rPr>
            </w:pPr>
            <w:r w:rsidRPr="00750C80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 xml:space="preserve"> </w:t>
            </w:r>
            <w:r w:rsidRPr="00750C80">
              <w:rPr>
                <w:sz w:val="16"/>
                <w:szCs w:val="16"/>
              </w:rPr>
              <w:t>5. Praznik rada</w:t>
            </w:r>
          </w:p>
          <w:p w14:paraId="5FB36226" w14:textId="77777777" w:rsidR="001A3EDC" w:rsidRPr="00750C80" w:rsidRDefault="001A3EDC" w:rsidP="00190467">
            <w:pPr>
              <w:ind w:left="19"/>
            </w:pPr>
          </w:p>
          <w:p w14:paraId="7FC93F91" w14:textId="77777777" w:rsidR="001A3EDC" w:rsidRPr="00F60734" w:rsidRDefault="001A3EDC" w:rsidP="00190467">
            <w:pPr>
              <w:spacing w:after="0" w:line="259" w:lineRule="auto"/>
              <w:ind w:left="19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30.5.</w:t>
            </w:r>
          </w:p>
          <w:p w14:paraId="66988FDD" w14:textId="77777777" w:rsidR="001A3EDC" w:rsidRPr="00F60734" w:rsidRDefault="001A3EDC" w:rsidP="00190467">
            <w:pPr>
              <w:spacing w:after="0" w:line="259" w:lineRule="auto"/>
              <w:ind w:left="19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Dan državnosti</w:t>
            </w:r>
            <w:r>
              <w:rPr>
                <w:sz w:val="16"/>
                <w:szCs w:val="16"/>
              </w:rPr>
              <w:t>/Tijelovo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5D40A99" w14:textId="77777777" w:rsidR="001A3EDC" w:rsidRPr="00F60734" w:rsidRDefault="001A3EDC" w:rsidP="00190467">
            <w:pPr>
              <w:spacing w:after="0" w:line="259" w:lineRule="auto"/>
              <w:ind w:left="52"/>
              <w:jc w:val="center"/>
              <w:rPr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2A745FB" w14:textId="77777777" w:rsidR="001A3EDC" w:rsidRPr="00F60734" w:rsidRDefault="001A3EDC" w:rsidP="00190467">
            <w:pPr>
              <w:spacing w:after="0" w:line="259" w:lineRule="auto"/>
              <w:ind w:left="41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56348314" w14:textId="77777777" w:rsidR="001A3EDC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5. 8.</w:t>
            </w:r>
          </w:p>
          <w:p w14:paraId="37956863" w14:textId="77777777" w:rsidR="001A3EDC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 pobjede i dom. zahvalnosti</w:t>
            </w:r>
          </w:p>
          <w:p w14:paraId="79D27ACC" w14:textId="77777777" w:rsidR="001A3EDC" w:rsidRPr="00F60734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</w:p>
          <w:p w14:paraId="1ABDE656" w14:textId="77777777" w:rsidR="001A3EDC" w:rsidRPr="00F60734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15.8.</w:t>
            </w:r>
          </w:p>
          <w:p w14:paraId="023A3F66" w14:textId="77777777" w:rsidR="001A3EDC" w:rsidRPr="00F60734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Velika Gospa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0F9ECA7B" w14:textId="77777777" w:rsidR="001A3EDC" w:rsidRDefault="001A3EDC" w:rsidP="00190467">
            <w:pPr>
              <w:spacing w:after="0" w:line="259" w:lineRule="auto"/>
              <w:ind w:left="44"/>
              <w:jc w:val="center"/>
            </w:pP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A7A6B" w14:textId="77777777" w:rsidR="001A3EDC" w:rsidRDefault="001A3EDC" w:rsidP="00190467">
            <w:pPr>
              <w:spacing w:after="0" w:line="259" w:lineRule="auto"/>
              <w:ind w:left="46"/>
              <w:jc w:val="center"/>
            </w:pPr>
            <w:r>
              <w:t xml:space="preserve"> </w:t>
            </w:r>
          </w:p>
        </w:tc>
      </w:tr>
      <w:tr w:rsidR="001A3EDC" w14:paraId="739CA35A" w14:textId="77777777" w:rsidTr="001A3EDC">
        <w:trPr>
          <w:trHeight w:val="795"/>
        </w:trPr>
        <w:tc>
          <w:tcPr>
            <w:tcW w:w="118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17365D"/>
              <w:right w:val="single" w:sz="8" w:space="0" w:color="000000"/>
            </w:tcBorders>
            <w:shd w:val="clear" w:color="auto" w:fill="F7CAAC"/>
          </w:tcPr>
          <w:p w14:paraId="44B04893" w14:textId="77777777" w:rsidR="001A3EDC" w:rsidRDefault="001A3EDC" w:rsidP="00190467">
            <w:pPr>
              <w:spacing w:after="0" w:line="277" w:lineRule="auto"/>
              <w:ind w:left="7"/>
            </w:pPr>
            <w:r>
              <w:t xml:space="preserve">BROJ DANA  GODIŠNJEG  </w:t>
            </w:r>
          </w:p>
          <w:p w14:paraId="39DD1A7A" w14:textId="77777777" w:rsidR="001A3EDC" w:rsidRDefault="001A3EDC" w:rsidP="00190467">
            <w:pPr>
              <w:spacing w:after="0" w:line="259" w:lineRule="auto"/>
              <w:ind w:left="17"/>
            </w:pPr>
            <w:r>
              <w:t xml:space="preserve">ODMORA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724D8373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22B8B768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2360E886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57C52B0E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21191C6" w14:textId="77777777" w:rsidR="001A3EDC" w:rsidRDefault="001A3EDC" w:rsidP="00190467">
            <w:pPr>
              <w:spacing w:after="0" w:line="259" w:lineRule="auto"/>
              <w:ind w:right="25"/>
              <w:jc w:val="center"/>
            </w:pPr>
            <w:r>
              <w:t xml:space="preserve">0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7124307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2A2452C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6449CD3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1411D74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t>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A13939A" w14:textId="77777777" w:rsidR="001A3EDC" w:rsidRPr="004876F9" w:rsidRDefault="001A3EDC" w:rsidP="00190467">
            <w:pPr>
              <w:spacing w:after="0" w:line="242" w:lineRule="auto"/>
              <w:jc w:val="center"/>
              <w:rPr>
                <w:sz w:val="18"/>
              </w:rPr>
            </w:pPr>
            <w:r w:rsidRPr="004876F9">
              <w:rPr>
                <w:sz w:val="18"/>
              </w:rPr>
              <w:t xml:space="preserve"> 2 dana po </w:t>
            </w:r>
          </w:p>
          <w:p w14:paraId="1C125816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 w:rsidRPr="004876F9">
              <w:rPr>
                <w:sz w:val="18"/>
              </w:rPr>
              <w:t xml:space="preserve">izboru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6C9FA78" w14:textId="77777777" w:rsidR="001A3EDC" w:rsidRDefault="001A3EDC" w:rsidP="00190467">
            <w:pPr>
              <w:spacing w:after="0" w:line="259" w:lineRule="auto"/>
              <w:ind w:left="109" w:hanging="101"/>
              <w:jc w:val="center"/>
            </w:pPr>
            <w:r>
              <w:t>16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0D9A8319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 xml:space="preserve">10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7BA3FDB7" w14:textId="77777777" w:rsidR="001A3EDC" w:rsidRDefault="001A3EDC" w:rsidP="00190467">
            <w:pPr>
              <w:spacing w:after="126" w:line="259" w:lineRule="auto"/>
              <w:ind w:right="1"/>
              <w:jc w:val="center"/>
            </w:pPr>
            <w:r>
              <w:rPr>
                <w:b/>
              </w:rPr>
              <w:t xml:space="preserve">F </w:t>
            </w:r>
          </w:p>
          <w:p w14:paraId="5D49590E" w14:textId="77777777" w:rsidR="001A3EDC" w:rsidRDefault="001A3EDC" w:rsidP="00190467">
            <w:pPr>
              <w:spacing w:after="0" w:line="259" w:lineRule="auto"/>
              <w:ind w:right="1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EA466D" w14:textId="77777777" w:rsidR="001A3EDC" w:rsidRDefault="001A3EDC" w:rsidP="00190467">
            <w:pPr>
              <w:spacing w:after="0" w:line="259" w:lineRule="auto"/>
              <w:ind w:left="243"/>
              <w:jc w:val="center"/>
            </w:pPr>
            <w:r>
              <w:t xml:space="preserve"> </w:t>
            </w:r>
          </w:p>
        </w:tc>
      </w:tr>
      <w:tr w:rsidR="001A3EDC" w14:paraId="3CDA5680" w14:textId="77777777" w:rsidTr="001A3EDC">
        <w:trPr>
          <w:trHeight w:val="1496"/>
        </w:trPr>
        <w:tc>
          <w:tcPr>
            <w:tcW w:w="1183" w:type="dxa"/>
            <w:vMerge/>
            <w:tcBorders>
              <w:top w:val="nil"/>
              <w:left w:val="single" w:sz="8" w:space="0" w:color="000000"/>
              <w:bottom w:val="single" w:sz="4" w:space="0" w:color="17365D"/>
              <w:right w:val="single" w:sz="8" w:space="0" w:color="000000"/>
            </w:tcBorders>
          </w:tcPr>
          <w:p w14:paraId="5B33B924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A52873F" w14:textId="77777777" w:rsidR="001A3EDC" w:rsidRDefault="001A3EDC" w:rsidP="00190467">
            <w:pPr>
              <w:spacing w:after="0" w:line="259" w:lineRule="auto"/>
              <w:ind w:left="104"/>
              <w:jc w:val="center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7B1B6EAC" w14:textId="77777777" w:rsidR="001A3EDC" w:rsidRDefault="001A3EDC" w:rsidP="00190467">
            <w:pPr>
              <w:spacing w:after="0" w:line="259" w:lineRule="auto"/>
              <w:ind w:right="4"/>
              <w:jc w:val="center"/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671C72D" w14:textId="77777777" w:rsidR="001A3EDC" w:rsidRDefault="001A3EDC" w:rsidP="00190467">
            <w:pPr>
              <w:spacing w:after="0" w:line="259" w:lineRule="auto"/>
              <w:ind w:left="95"/>
              <w:jc w:val="center"/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CC2E5"/>
          </w:tcPr>
          <w:p w14:paraId="35F2EB94" w14:textId="77777777" w:rsidR="001A3EDC" w:rsidRDefault="001A3EDC" w:rsidP="00190467">
            <w:pPr>
              <w:spacing w:after="772" w:line="259" w:lineRule="auto"/>
              <w:ind w:left="148"/>
              <w:jc w:val="center"/>
            </w:pPr>
            <w:r>
              <w:t xml:space="preserve"> </w:t>
            </w:r>
          </w:p>
          <w:p w14:paraId="43446BA0" w14:textId="77777777" w:rsidR="001A3EDC" w:rsidRDefault="001A3EDC" w:rsidP="00190467">
            <w:pPr>
              <w:spacing w:after="0" w:line="259" w:lineRule="auto"/>
              <w:ind w:left="39"/>
              <w:jc w:val="center"/>
            </w:pPr>
            <w:r>
              <w:rPr>
                <w:noProof/>
              </w:rPr>
              <w:drawing>
                <wp:inline distT="0" distB="0" distL="0" distR="0" wp14:anchorId="41C36299" wp14:editId="7FAA720D">
                  <wp:extent cx="42672" cy="185928"/>
                  <wp:effectExtent l="0" t="0" r="0" b="0"/>
                  <wp:docPr id="1" name="Picture 21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1" name="Picture 219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4267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2E1B151" w14:textId="77777777" w:rsidR="001A3EDC" w:rsidRDefault="001A3EDC" w:rsidP="00190467">
            <w:pPr>
              <w:spacing w:after="0" w:line="259" w:lineRule="auto"/>
              <w:ind w:left="106"/>
              <w:jc w:val="center"/>
            </w:pPr>
            <w:r>
              <w:t xml:space="preserve">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75C4240" w14:textId="77777777" w:rsidR="001A3EDC" w:rsidRDefault="001A3EDC" w:rsidP="00190467">
            <w:pPr>
              <w:spacing w:after="0" w:line="259" w:lineRule="auto"/>
              <w:ind w:left="98"/>
              <w:jc w:val="center"/>
            </w:pPr>
            <w: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9665236" w14:textId="77777777" w:rsidR="001A3EDC" w:rsidRDefault="001A3EDC" w:rsidP="00190467">
            <w:pPr>
              <w:spacing w:after="0" w:line="259" w:lineRule="auto"/>
              <w:ind w:left="95"/>
              <w:jc w:val="center"/>
            </w:pPr>
            <w: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56CCDF6" w14:textId="77777777" w:rsidR="001A3EDC" w:rsidRPr="00583426" w:rsidRDefault="001A3EDC" w:rsidP="00190467">
            <w:pPr>
              <w:spacing w:after="0" w:line="259" w:lineRule="auto"/>
              <w:ind w:left="106"/>
              <w:jc w:val="center"/>
              <w:rPr>
                <w:sz w:val="16"/>
              </w:rPr>
            </w:pPr>
            <w:r w:rsidRPr="00583426">
              <w:rPr>
                <w:sz w:val="16"/>
              </w:rPr>
              <w:t xml:space="preserve"> 30. 4.</w:t>
            </w:r>
          </w:p>
          <w:p w14:paraId="6A26493B" w14:textId="77777777" w:rsidR="001A3EDC" w:rsidRDefault="001A3EDC" w:rsidP="00190467">
            <w:pPr>
              <w:spacing w:after="0" w:line="259" w:lineRule="auto"/>
              <w:ind w:left="106"/>
              <w:jc w:val="center"/>
            </w:pPr>
            <w:r w:rsidRPr="00583426">
              <w:rPr>
                <w:sz w:val="16"/>
              </w:rPr>
              <w:t>(utorak uz Praznik rada)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9D447CE" w14:textId="77777777" w:rsidR="001A3EDC" w:rsidRPr="00583426" w:rsidRDefault="001A3EDC" w:rsidP="00190467">
            <w:pPr>
              <w:spacing w:after="0" w:line="259" w:lineRule="auto"/>
              <w:rPr>
                <w:sz w:val="16"/>
                <w:szCs w:val="16"/>
              </w:rPr>
            </w:pPr>
            <w:r>
              <w:t xml:space="preserve"> </w:t>
            </w:r>
            <w:r w:rsidRPr="00583426">
              <w:rPr>
                <w:sz w:val="16"/>
                <w:szCs w:val="16"/>
              </w:rPr>
              <w:t xml:space="preserve">31. 5. </w:t>
            </w:r>
          </w:p>
          <w:p w14:paraId="3FD38ED7" w14:textId="77777777" w:rsidR="001A3EDC" w:rsidRPr="00583426" w:rsidRDefault="001A3EDC" w:rsidP="00190467">
            <w:pPr>
              <w:spacing w:after="0" w:line="259" w:lineRule="auto"/>
              <w:rPr>
                <w:sz w:val="16"/>
                <w:szCs w:val="16"/>
              </w:rPr>
            </w:pPr>
            <w:r w:rsidRPr="00583426">
              <w:rPr>
                <w:sz w:val="16"/>
                <w:szCs w:val="16"/>
              </w:rPr>
              <w:t>(petak uz Dan državnosti)</w:t>
            </w:r>
          </w:p>
          <w:p w14:paraId="321BA240" w14:textId="77777777" w:rsidR="001A3EDC" w:rsidRDefault="001A3EDC" w:rsidP="00190467">
            <w:pPr>
              <w:spacing w:after="0" w:line="259" w:lineRule="auto"/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92C4A6A" w14:textId="77777777" w:rsidR="001A3EDC" w:rsidRPr="00F17CF3" w:rsidRDefault="001A3EDC" w:rsidP="00190467">
            <w:pPr>
              <w:spacing w:after="1" w:line="259" w:lineRule="auto"/>
              <w:ind w:left="51"/>
              <w:jc w:val="center"/>
              <w:rPr>
                <w:sz w:val="16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</w:tcPr>
          <w:p w14:paraId="632FA430" w14:textId="77777777" w:rsidR="001A3EDC" w:rsidRPr="00F17CF3" w:rsidRDefault="001A3EDC" w:rsidP="00190467">
            <w:pPr>
              <w:spacing w:after="0" w:line="242" w:lineRule="auto"/>
              <w:jc w:val="center"/>
              <w:rPr>
                <w:sz w:val="16"/>
              </w:rPr>
            </w:pPr>
          </w:p>
          <w:p w14:paraId="35BAC3EB" w14:textId="77777777" w:rsidR="001A3EDC" w:rsidRPr="00F17CF3" w:rsidRDefault="001A3EDC" w:rsidP="00190467">
            <w:pPr>
              <w:spacing w:after="0" w:line="242" w:lineRule="auto"/>
              <w:ind w:left="188" w:hanging="103"/>
              <w:rPr>
                <w:sz w:val="16"/>
              </w:rPr>
            </w:pPr>
            <w:r w:rsidRPr="00F17CF3">
              <w:rPr>
                <w:sz w:val="16"/>
              </w:rPr>
              <w:t xml:space="preserve">GO od </w:t>
            </w:r>
          </w:p>
          <w:p w14:paraId="58FAD939" w14:textId="77777777" w:rsidR="001A3EDC" w:rsidRPr="00F17CF3" w:rsidRDefault="001A3EDC" w:rsidP="00190467">
            <w:pPr>
              <w:spacing w:after="0" w:line="259" w:lineRule="auto"/>
              <w:ind w:left="95"/>
              <w:rPr>
                <w:sz w:val="16"/>
              </w:rPr>
            </w:pPr>
            <w:r w:rsidRPr="00F17CF3">
              <w:rPr>
                <w:sz w:val="16"/>
              </w:rPr>
              <w:t>1</w:t>
            </w:r>
            <w:r>
              <w:rPr>
                <w:sz w:val="16"/>
              </w:rPr>
              <w:t>0</w:t>
            </w:r>
            <w:r w:rsidRPr="00F17CF3">
              <w:rPr>
                <w:sz w:val="16"/>
              </w:rPr>
              <w:t xml:space="preserve">.7.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</w:tcPr>
          <w:p w14:paraId="2A6C4B28" w14:textId="77777777" w:rsidR="001A3EDC" w:rsidRPr="00F17CF3" w:rsidRDefault="001A3EDC" w:rsidP="00190467">
            <w:pPr>
              <w:spacing w:after="57" w:line="259" w:lineRule="auto"/>
              <w:ind w:left="-19"/>
              <w:rPr>
                <w:sz w:val="16"/>
              </w:rPr>
            </w:pPr>
            <w:r w:rsidRPr="00F17CF3">
              <w:rPr>
                <w:sz w:val="16"/>
              </w:rPr>
              <w:t xml:space="preserve"> </w:t>
            </w:r>
          </w:p>
          <w:p w14:paraId="178C0324" w14:textId="77777777" w:rsidR="001A3EDC" w:rsidRPr="00F17CF3" w:rsidRDefault="001A3EDC" w:rsidP="00190467">
            <w:pPr>
              <w:spacing w:after="0" w:line="282" w:lineRule="auto"/>
              <w:ind w:left="278" w:hanging="50"/>
              <w:rPr>
                <w:sz w:val="16"/>
              </w:rPr>
            </w:pPr>
            <w:r w:rsidRPr="00F17CF3">
              <w:rPr>
                <w:sz w:val="16"/>
              </w:rPr>
              <w:t xml:space="preserve">GO do </w:t>
            </w:r>
          </w:p>
          <w:p w14:paraId="71614C19" w14:textId="77777777" w:rsidR="001A3EDC" w:rsidRPr="00F17CF3" w:rsidRDefault="001A3EDC" w:rsidP="00190467">
            <w:pPr>
              <w:spacing w:after="0" w:line="259" w:lineRule="auto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  <w:r w:rsidRPr="00F17CF3">
              <w:rPr>
                <w:sz w:val="16"/>
              </w:rPr>
              <w:t xml:space="preserve">.8.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17365D"/>
              <w:right w:val="single" w:sz="8" w:space="0" w:color="000000"/>
            </w:tcBorders>
            <w:shd w:val="clear" w:color="auto" w:fill="F7CAAC"/>
            <w:vAlign w:val="center"/>
          </w:tcPr>
          <w:p w14:paraId="3CB15AFC" w14:textId="77777777" w:rsidR="001A3EDC" w:rsidRDefault="001A3EDC" w:rsidP="00190467">
            <w:pPr>
              <w:spacing w:after="0" w:line="259" w:lineRule="auto"/>
              <w:ind w:left="87"/>
              <w:jc w:val="center"/>
            </w:pP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17365D"/>
              <w:right w:val="single" w:sz="8" w:space="0" w:color="000000"/>
            </w:tcBorders>
          </w:tcPr>
          <w:p w14:paraId="7AFC51C8" w14:textId="77777777" w:rsidR="001A3EDC" w:rsidRDefault="001A3EDC" w:rsidP="00190467">
            <w:pPr>
              <w:spacing w:after="0" w:line="259" w:lineRule="auto"/>
              <w:ind w:left="89"/>
              <w:jc w:val="center"/>
            </w:pPr>
            <w:r>
              <w:t xml:space="preserve"> </w:t>
            </w:r>
          </w:p>
        </w:tc>
      </w:tr>
      <w:tr w:rsidR="001A3EDC" w14:paraId="307CE0A8" w14:textId="77777777" w:rsidTr="001A3EDC">
        <w:trPr>
          <w:trHeight w:val="851"/>
        </w:trPr>
        <w:tc>
          <w:tcPr>
            <w:tcW w:w="1183" w:type="dxa"/>
            <w:tcBorders>
              <w:top w:val="single" w:sz="4" w:space="0" w:color="17365D"/>
              <w:left w:val="single" w:sz="4" w:space="0" w:color="17365D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1F353542" w14:textId="77777777" w:rsidR="001A3EDC" w:rsidRDefault="001A3EDC" w:rsidP="00190467">
            <w:pPr>
              <w:spacing w:after="2" w:line="275" w:lineRule="auto"/>
              <w:ind w:left="71"/>
              <w:jc w:val="center"/>
            </w:pPr>
            <w:r>
              <w:t xml:space="preserve">UKUPNO DANA  </w:t>
            </w:r>
          </w:p>
          <w:p w14:paraId="5748E6C3" w14:textId="77777777" w:rsidR="001A3EDC" w:rsidRDefault="001A3EDC" w:rsidP="00190467">
            <w:pPr>
              <w:spacing w:after="0" w:line="259" w:lineRule="auto"/>
              <w:ind w:right="3"/>
              <w:jc w:val="center"/>
            </w:pPr>
            <w:r>
              <w:t xml:space="preserve">A+D+E+F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2C9B31D" w14:textId="77777777" w:rsidR="001A3EDC" w:rsidRDefault="001A3EDC" w:rsidP="00190467">
            <w:pPr>
              <w:spacing w:after="0" w:line="259" w:lineRule="auto"/>
              <w:ind w:left="1"/>
              <w:jc w:val="center"/>
            </w:pPr>
            <w:r>
              <w:t xml:space="preserve">30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EE92512" w14:textId="77777777" w:rsidR="001A3EDC" w:rsidRDefault="001A3EDC" w:rsidP="00190467">
            <w:pPr>
              <w:spacing w:after="0" w:line="259" w:lineRule="auto"/>
              <w:ind w:right="3"/>
              <w:jc w:val="center"/>
            </w:pPr>
            <w:r>
              <w:t xml:space="preserve">31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13FEC98" w14:textId="77777777" w:rsidR="001A3EDC" w:rsidRDefault="001A3EDC" w:rsidP="00190467">
            <w:pPr>
              <w:spacing w:after="0" w:line="259" w:lineRule="auto"/>
              <w:ind w:right="7"/>
              <w:jc w:val="center"/>
            </w:pPr>
            <w:r>
              <w:t xml:space="preserve">30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4C6460E1" w14:textId="77777777" w:rsidR="001A3EDC" w:rsidRDefault="001A3EDC" w:rsidP="00190467">
            <w:pPr>
              <w:spacing w:after="0" w:line="259" w:lineRule="auto"/>
              <w:ind w:left="2"/>
              <w:jc w:val="center"/>
            </w:pPr>
            <w:r>
              <w:t xml:space="preserve">31 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1E57387" w14:textId="77777777" w:rsidR="001A3EDC" w:rsidRDefault="001A3EDC" w:rsidP="00190467">
            <w:pPr>
              <w:spacing w:after="0" w:line="259" w:lineRule="auto"/>
              <w:ind w:left="9"/>
              <w:jc w:val="center"/>
            </w:pPr>
            <w:r>
              <w:t xml:space="preserve">31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1A8DC914" w14:textId="77777777" w:rsidR="001A3EDC" w:rsidRDefault="001A3EDC" w:rsidP="00190467">
            <w:pPr>
              <w:spacing w:after="0" w:line="259" w:lineRule="auto"/>
              <w:ind w:right="5"/>
              <w:jc w:val="center"/>
            </w:pPr>
            <w:r>
              <w:t xml:space="preserve">29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C67BF3C" w14:textId="77777777" w:rsidR="001A3EDC" w:rsidRDefault="001A3EDC" w:rsidP="00190467">
            <w:pPr>
              <w:spacing w:after="0" w:line="259" w:lineRule="auto"/>
              <w:ind w:right="9"/>
              <w:jc w:val="center"/>
            </w:pPr>
            <w:r>
              <w:t xml:space="preserve">31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32038C3" w14:textId="77777777" w:rsidR="001A3EDC" w:rsidRDefault="001A3EDC" w:rsidP="00190467">
            <w:pPr>
              <w:spacing w:after="0" w:line="259" w:lineRule="auto"/>
              <w:ind w:left="4"/>
              <w:jc w:val="center"/>
            </w:pPr>
            <w:r>
              <w:t xml:space="preserve">30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62E741F" w14:textId="77777777" w:rsidR="001A3EDC" w:rsidRDefault="001A3EDC" w:rsidP="00190467">
            <w:pPr>
              <w:spacing w:after="0" w:line="259" w:lineRule="auto"/>
              <w:ind w:left="3"/>
              <w:jc w:val="center"/>
            </w:pPr>
            <w:r>
              <w:t xml:space="preserve">31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7F299696" w14:textId="77777777" w:rsidR="001A3EDC" w:rsidRDefault="001A3EDC" w:rsidP="00190467">
            <w:pPr>
              <w:spacing w:after="0" w:line="259" w:lineRule="auto"/>
              <w:ind w:right="11"/>
              <w:jc w:val="center"/>
            </w:pPr>
            <w:r>
              <w:t xml:space="preserve">30 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7982E3B6" w14:textId="77777777" w:rsidR="001A3EDC" w:rsidRDefault="001A3EDC" w:rsidP="00190467">
            <w:pPr>
              <w:spacing w:after="0" w:line="259" w:lineRule="auto"/>
              <w:ind w:right="8"/>
              <w:jc w:val="center"/>
            </w:pPr>
            <w:r>
              <w:t xml:space="preserve">31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2D66BAA0" w14:textId="77777777" w:rsidR="001A3EDC" w:rsidRDefault="001A3EDC" w:rsidP="00190467">
            <w:pPr>
              <w:spacing w:after="0" w:line="259" w:lineRule="auto"/>
              <w:ind w:right="2"/>
              <w:jc w:val="center"/>
            </w:pPr>
            <w:r>
              <w:t xml:space="preserve">31 </w:t>
            </w:r>
          </w:p>
        </w:tc>
        <w:tc>
          <w:tcPr>
            <w:tcW w:w="523" w:type="dxa"/>
            <w:tcBorders>
              <w:top w:val="single" w:sz="4" w:space="0" w:color="17365D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59124931" w14:textId="77777777" w:rsidR="001A3EDC" w:rsidRDefault="001A3EDC" w:rsidP="00190467">
            <w:pPr>
              <w:spacing w:after="7" w:line="259" w:lineRule="auto"/>
              <w:ind w:left="10"/>
            </w:pPr>
            <w:r>
              <w:rPr>
                <w:b/>
              </w:rPr>
              <w:t xml:space="preserve">A+D+ </w:t>
            </w:r>
          </w:p>
          <w:p w14:paraId="2D8EB811" w14:textId="77777777" w:rsidR="001A3EDC" w:rsidRDefault="001A3EDC" w:rsidP="00190467">
            <w:pPr>
              <w:spacing w:after="6" w:line="259" w:lineRule="auto"/>
              <w:ind w:left="10"/>
            </w:pPr>
            <w:r>
              <w:rPr>
                <w:b/>
              </w:rPr>
              <w:t xml:space="preserve">E+F </w:t>
            </w:r>
          </w:p>
          <w:p w14:paraId="573820CB" w14:textId="77777777" w:rsidR="001A3EDC" w:rsidRDefault="001A3EDC" w:rsidP="00190467">
            <w:pPr>
              <w:spacing w:after="0" w:line="259" w:lineRule="auto"/>
              <w:ind w:left="10"/>
            </w:pPr>
            <w:r>
              <w:rPr>
                <w:b/>
              </w:rPr>
              <w:t>366</w:t>
            </w: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17365D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EE390" w14:textId="77777777" w:rsidR="001A3EDC" w:rsidRDefault="001A3EDC" w:rsidP="00190467">
            <w:pPr>
              <w:spacing w:after="0" w:line="259" w:lineRule="auto"/>
              <w:ind w:left="156"/>
              <w:jc w:val="center"/>
            </w:pPr>
            <w:r>
              <w:t xml:space="preserve"> </w:t>
            </w:r>
          </w:p>
        </w:tc>
      </w:tr>
    </w:tbl>
    <w:p w14:paraId="38199016" w14:textId="77777777" w:rsidR="001A3EDC" w:rsidRDefault="001A3EDC" w:rsidP="001A3EDC"/>
    <w:p w14:paraId="77D208F4" w14:textId="120A8193" w:rsidR="001A3EDC" w:rsidRDefault="001A3EDC" w:rsidP="001A3EDC">
      <w:r>
        <w:t>RD</w:t>
      </w:r>
      <w:r>
        <w:tab/>
      </w:r>
      <w:r>
        <w:tab/>
      </w:r>
      <w:r>
        <w:tab/>
      </w:r>
      <w:r>
        <w:tab/>
        <w:t>222 x 8 = 1776</w:t>
      </w:r>
    </w:p>
    <w:p w14:paraId="4FAE710D" w14:textId="77777777" w:rsidR="001A3EDC" w:rsidRDefault="001A3EDC" w:rsidP="001A3EDC">
      <w:r>
        <w:t>BLAGDANI</w:t>
      </w:r>
      <w:r>
        <w:tab/>
      </w:r>
      <w:r>
        <w:tab/>
      </w:r>
      <w:r>
        <w:tab/>
        <w:t xml:space="preserve">    9 X 8 =     72</w:t>
      </w:r>
    </w:p>
    <w:p w14:paraId="7233D5AA" w14:textId="77777777" w:rsidR="001A3EDC" w:rsidRDefault="001A3EDC" w:rsidP="001A3EDC">
      <w:pPr>
        <w:rPr>
          <w:u w:val="single"/>
        </w:rPr>
      </w:pPr>
      <w:r w:rsidRPr="00CE1626">
        <w:rPr>
          <w:u w:val="single"/>
        </w:rPr>
        <w:t>GO</w:t>
      </w:r>
      <w:r w:rsidRPr="00CE1626">
        <w:rPr>
          <w:u w:val="single"/>
        </w:rPr>
        <w:tab/>
      </w:r>
      <w:r w:rsidRPr="00CE1626">
        <w:rPr>
          <w:u w:val="single"/>
        </w:rPr>
        <w:tab/>
      </w:r>
      <w:r w:rsidRPr="00CE1626">
        <w:rPr>
          <w:u w:val="single"/>
        </w:rPr>
        <w:tab/>
      </w:r>
      <w:r w:rsidRPr="00CE1626">
        <w:rPr>
          <w:u w:val="single"/>
        </w:rPr>
        <w:tab/>
      </w:r>
      <w:r>
        <w:rPr>
          <w:u w:val="single"/>
        </w:rPr>
        <w:t xml:space="preserve">  </w:t>
      </w:r>
      <w:r w:rsidRPr="00CE1626">
        <w:rPr>
          <w:u w:val="single"/>
        </w:rPr>
        <w:t xml:space="preserve">30 X 8 = </w:t>
      </w:r>
      <w:r>
        <w:rPr>
          <w:u w:val="single"/>
        </w:rPr>
        <w:t xml:space="preserve">  </w:t>
      </w:r>
      <w:r w:rsidRPr="00CE1626">
        <w:rPr>
          <w:u w:val="single"/>
        </w:rPr>
        <w:t>240</w:t>
      </w:r>
    </w:p>
    <w:p w14:paraId="4998C1B6" w14:textId="77777777" w:rsidR="001A3EDC" w:rsidRPr="001436D1" w:rsidRDefault="001A3EDC" w:rsidP="001A3EDC">
      <w:r w:rsidRPr="001436D1">
        <w:tab/>
      </w:r>
      <w:r w:rsidRPr="001436D1">
        <w:tab/>
      </w:r>
      <w:r w:rsidRPr="001436D1">
        <w:tab/>
      </w:r>
      <w:r w:rsidRPr="001436D1">
        <w:tab/>
      </w:r>
      <w:r w:rsidRPr="001436D1">
        <w:tab/>
        <w:t xml:space="preserve">  </w:t>
      </w:r>
      <w:r w:rsidRPr="001436D1">
        <w:rPr>
          <w:b/>
        </w:rPr>
        <w:t>2088</w:t>
      </w:r>
      <w:r>
        <w:t xml:space="preserve">  +</w:t>
      </w:r>
    </w:p>
    <w:p w14:paraId="044C2CC7" w14:textId="77777777" w:rsidR="001A3EDC" w:rsidRPr="00583426" w:rsidRDefault="001A3EDC" w:rsidP="001A3EDC">
      <w:pPr>
        <w:rPr>
          <w:u w:val="single"/>
        </w:rPr>
      </w:pPr>
      <w:r w:rsidRPr="00583426">
        <w:rPr>
          <w:u w:val="single"/>
        </w:rPr>
        <w:lastRenderedPageBreak/>
        <w:t>SUBOTE, NEDJELJE</w:t>
      </w:r>
      <w:r w:rsidRPr="00583426">
        <w:rPr>
          <w:u w:val="single"/>
        </w:rPr>
        <w:tab/>
      </w:r>
      <w:r w:rsidRPr="00583426">
        <w:rPr>
          <w:u w:val="single"/>
        </w:rPr>
        <w:tab/>
        <w:t>105 X 8 =   840</w:t>
      </w:r>
    </w:p>
    <w:p w14:paraId="795E709B" w14:textId="77777777" w:rsidR="001A3EDC" w:rsidRDefault="001A3EDC" w:rsidP="001A3EDC">
      <w:r>
        <w:t>UKUPNO:                                                            2928</w:t>
      </w:r>
    </w:p>
    <w:p w14:paraId="3712F1DB" w14:textId="77777777" w:rsidR="001A3EDC" w:rsidRDefault="001A3EDC" w:rsidP="001A3EDC">
      <w:pPr>
        <w:ind w:left="2976" w:firstLine="564"/>
        <w:rPr>
          <w:b/>
        </w:rPr>
      </w:pPr>
    </w:p>
    <w:p w14:paraId="7B9BEFD4" w14:textId="0AF99E0A" w:rsidR="0002220E" w:rsidRPr="001A3EDC" w:rsidRDefault="001A3EDC" w:rsidP="001A3EDC">
      <w:pPr>
        <w:ind w:firstLine="708"/>
      </w:pPr>
      <w:r w:rsidRPr="00CE1626">
        <w:rPr>
          <w:b/>
        </w:rPr>
        <w:t>36</w:t>
      </w:r>
      <w:r>
        <w:rPr>
          <w:b/>
        </w:rPr>
        <w:t>6</w:t>
      </w:r>
      <w:r w:rsidRPr="00CE1626">
        <w:rPr>
          <w:b/>
        </w:rPr>
        <w:t xml:space="preserve"> X 8</w:t>
      </w:r>
      <w:r>
        <w:rPr>
          <w:b/>
        </w:rPr>
        <w:t xml:space="preserve">    </w:t>
      </w:r>
      <w:r w:rsidRPr="00CE1626">
        <w:rPr>
          <w:b/>
        </w:rPr>
        <w:t xml:space="preserve"> 29</w:t>
      </w:r>
      <w:r>
        <w:rPr>
          <w:b/>
        </w:rPr>
        <w:t>28</w:t>
      </w:r>
      <w:r w:rsidRPr="00CE1626">
        <w:rPr>
          <w:b/>
        </w:rPr>
        <w:t xml:space="preserve"> SATI</w:t>
      </w:r>
    </w:p>
    <w:p w14:paraId="59ACE955" w14:textId="0C9D5604" w:rsidR="00DD4D5C" w:rsidRPr="00782ED9" w:rsidRDefault="00E85E2F" w:rsidP="00782ED9">
      <w:pPr>
        <w:shd w:val="clear" w:color="auto" w:fill="AEAAAA" w:themeFill="background2" w:themeFillShade="BF"/>
        <w:ind w:left="-567" w:right="-993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3.2.</w:t>
      </w:r>
      <w:r w:rsidR="00782ED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OBILJEŽAVANJE VAŽNIJIH DATUMA I RAD STRUČNIH TIJELA ŠKOLE </w:t>
      </w:r>
      <w:r w:rsidR="005344A0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U </w:t>
      </w:r>
      <w:r w:rsidR="00CE7AEB">
        <w:rPr>
          <w:rFonts w:cs="Calibri"/>
          <w:b/>
          <w:color w:val="3B3838" w:themeColor="background2" w:themeShade="40"/>
          <w:sz w:val="32"/>
          <w:szCs w:val="28"/>
        </w:rPr>
        <w:t>ŠK.GOD 202</w:t>
      </w:r>
      <w:r w:rsidR="001A3EDC">
        <w:rPr>
          <w:rFonts w:cs="Calibri"/>
          <w:b/>
          <w:color w:val="3B3838" w:themeColor="background2" w:themeShade="40"/>
          <w:sz w:val="32"/>
          <w:szCs w:val="28"/>
        </w:rPr>
        <w:t>3</w:t>
      </w:r>
      <w:r w:rsidR="00CE7AEB">
        <w:rPr>
          <w:rFonts w:cs="Calibri"/>
          <w:b/>
          <w:color w:val="3B3838" w:themeColor="background2" w:themeShade="40"/>
          <w:sz w:val="32"/>
          <w:szCs w:val="28"/>
        </w:rPr>
        <w:t>./202</w:t>
      </w:r>
      <w:r w:rsidR="001A3EDC">
        <w:rPr>
          <w:rFonts w:cs="Calibri"/>
          <w:b/>
          <w:color w:val="3B3838" w:themeColor="background2" w:themeShade="40"/>
          <w:sz w:val="32"/>
          <w:szCs w:val="28"/>
        </w:rPr>
        <w:t>4</w:t>
      </w:r>
      <w:r w:rsidR="00CE7AEB">
        <w:rPr>
          <w:rFonts w:cs="Calibri"/>
          <w:b/>
          <w:color w:val="3B3838" w:themeColor="background2" w:themeShade="40"/>
          <w:sz w:val="32"/>
          <w:szCs w:val="28"/>
        </w:rPr>
        <w:t>.</w:t>
      </w:r>
    </w:p>
    <w:p w14:paraId="0A497C22" w14:textId="77777777" w:rsidR="00945616" w:rsidRDefault="00945616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tbl>
      <w:tblPr>
        <w:tblW w:w="89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7680"/>
      </w:tblGrid>
      <w:tr w:rsidR="001A3EDC" w:rsidRPr="001A3EDC" w14:paraId="36DD6BF0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902F3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RUJAN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1313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10.9. Hrvatski olimpijski dan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– UČITELJI TZK (Saša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Ćurčić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F7A1290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21.9. Međunarodni dan mira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Sanela Filipović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926FF0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26. 9. Europski dan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STRANIH JEZIKA (I.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Pleskalt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811C60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 9. Dan Grada Bjelovara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POVIJESTI (J.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Halgaš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CE7776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30.9. Europski školski sportski 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 TZK (M.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Novoselec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21B9FD84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8299C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LISTOPAD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5214A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1.10. Međunarodni dan starijih osoba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Maja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FEE13D8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4. 10. Međunarodni dan zaštite životinja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RN (J.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Aušperger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B7C178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 10. Svjetski dan učitelja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– IZLET UČITELJA POVODOM SVJETSKOG DANA UČITELJA, NENASTAVNI DAN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29EF8D2" w14:textId="77777777" w:rsid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1A3EDC">
              <w:rPr>
                <w:rFonts w:ascii="Calibri" w:eastAsia="Times New Roman" w:hAnsi="Calibri" w:cs="Calibri"/>
              </w:rPr>
              <w:t>8. 10. Dan neovisnosti </w:t>
            </w:r>
          </w:p>
          <w:p w14:paraId="7E4EB011" w14:textId="044052CA" w:rsidR="00BE4A7C" w:rsidRPr="001A3EDC" w:rsidRDefault="00BE4A7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 xml:space="preserve">10.10. Svjetski dan mentalnog zdravlja – </w:t>
            </w:r>
            <w:r w:rsidRPr="00BE4A7C">
              <w:rPr>
                <w:rFonts w:ascii="Calibri" w:eastAsia="Times New Roman" w:hAnsi="Calibri" w:cs="Calibri"/>
                <w:b/>
                <w:bCs/>
              </w:rPr>
              <w:t xml:space="preserve">psihologinja </w:t>
            </w:r>
            <w:proofErr w:type="spellStart"/>
            <w:r w:rsidRPr="00BE4A7C">
              <w:rPr>
                <w:rFonts w:ascii="Calibri" w:eastAsia="Times New Roman" w:hAnsi="Calibri" w:cs="Calibri"/>
                <w:b/>
                <w:bCs/>
              </w:rPr>
              <w:t>M.Ileković</w:t>
            </w:r>
            <w:proofErr w:type="spellEnd"/>
          </w:p>
          <w:p w14:paraId="17BC704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9.-12.10. Dječji tjedan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– DOGAĐANJA NA KORZU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2BFB0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14.10. </w:t>
            </w:r>
            <w:proofErr w:type="spellStart"/>
            <w:r w:rsidRPr="001A3EDC">
              <w:rPr>
                <w:rFonts w:ascii="Calibri" w:eastAsia="Times New Roman" w:hAnsi="Calibri" w:cs="Calibri"/>
              </w:rPr>
              <w:t>Erasmus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 xml:space="preserve">+ </w:t>
            </w:r>
            <w:proofErr w:type="spellStart"/>
            <w:r w:rsidRPr="001A3EDC">
              <w:rPr>
                <w:rFonts w:ascii="Calibri" w:eastAsia="Times New Roman" w:hAnsi="Calibri" w:cs="Calibri"/>
              </w:rPr>
              <w:t>Days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 xml:space="preserve">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Helena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Gustović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Ljubić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94B28D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15. 10. Svjetski dan pješačenja </w:t>
            </w:r>
          </w:p>
          <w:p w14:paraId="1369C6E0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15.10.-15.11. Mjesec hrvatske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KNJIŽNIČARKA, UČITELJICE HJ (J. Kalem)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BFF36E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Dani kruha – Dani zahvalnosti za plodove  zemlje 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8E9DFE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Tjedan Crvenog križa – SOLIDARNOST NA DJELU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Z.Biškup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F3EC22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10. Svjetski dan jabuke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RN, M. 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Korunčev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5AA74C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29.10. Dan Ujedinjenih naroda –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J.Car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74FF6C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31.10. Svjetski dan štednje </w:t>
            </w:r>
          </w:p>
        </w:tc>
      </w:tr>
      <w:tr w:rsidR="001A3EDC" w:rsidRPr="001A3EDC" w14:paraId="6C1CC297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3F7BA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STUDENI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77B98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 11. Svi sveti - Dan spomena na mrtve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( I. Pavlović Mikulić)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115D758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14.11. Svjetski dan dijabetesa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M.Puc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, K.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Aušperger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DF3409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16.11. Međunarodni dan tolerancije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STRUČNE SURADNICE (Z. Brebrić)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8025AE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18.11. Dan sjećanja na žrtve Vukovara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POVIJESTI (J.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Halgaš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D65BBD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11. Međunarodni dan djeteta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D.Pintarić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2E3E6D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25.11. Međunarodni dan borbe protiv nasilja nad ženama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stručna suradnica Helena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Mihoci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3D7CC65D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6202EF" w14:textId="77777777" w:rsidR="001A3EDC" w:rsidRPr="001A3EDC" w:rsidRDefault="001A3EDC" w:rsidP="001A3ED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PROSINAC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91749D7" w14:textId="77777777" w:rsidR="001A3EDC" w:rsidRPr="001A3EDC" w:rsidRDefault="001A3EDC" w:rsidP="001A3ED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D788DBB" w14:textId="77777777" w:rsidR="001A3EDC" w:rsidRPr="001A3EDC" w:rsidRDefault="001A3EDC" w:rsidP="001A3ED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E2037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 12. Svjetski Dan borbe protiv AIDS-a  </w:t>
            </w:r>
          </w:p>
          <w:p w14:paraId="6DACDA5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3. 12. Međunarodni dan osoba s posebnim potrebama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STRUČNE SURADNICE  (H.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Mihoci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B40B56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 12. Sveti Nikola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(u MŠ i svim PŠ)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C7B6DF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10.12. Dan prava čovjeka </w:t>
            </w:r>
          </w:p>
          <w:p w14:paraId="4636256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Razredne Božićne svečanosti,  u MŠ, PŠ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6467CC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nastup na Adventu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 vjeronauka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A.Savić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i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M.Špoljarić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i učiteljica S.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Klasan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Mrzlečki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92D77E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humanitarna prodaja proizvoda zadruge Košnica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Z. Biškup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05E50DB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21.12. Projektni dan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svi učitelji RN i PN u MŠ i PŠ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D50BD5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25.12. Božić – blagdan u RH – UČITELJI VJERONAUKA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(I.P. Mikulić, K.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Nemčević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219E8D02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D2BF1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SIJEČANJ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FAB9D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1.1. Nova godina – blagdan u RH </w:t>
            </w:r>
          </w:p>
          <w:p w14:paraId="66B936B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 1. Dan međunarodnog priznanja RH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– na satu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A74E5B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27. 1. Međunarodni dan sjećanja na Holokaust – Svjetski dan vjerske slobode –Dan sprječavanja nasilja protiv čovječnosti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(K. Prašnički)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6524CE95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94372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VELJAČA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15B50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7.2. Dan sigurnijeg interneta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 Gavranović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2CFAFA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11.2.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 xml:space="preserve">Međunarodni dan žena i djevojaka u znanosti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M.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Barusić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 Rep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  <w:p w14:paraId="2492842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13.2.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>Svjetski dan radija</w:t>
            </w: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(UNESCO) 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>D.Barišić</w:t>
            </w:r>
            <w:proofErr w:type="spellEnd"/>
            <w:r w:rsidRPr="001A3EDC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23E44E3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 2. Dan zaljubljenih -  Valentinovo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M.Matenda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), PN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D.B.Duvnjak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E0B969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 2. Međunarodni dan materinskog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V.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Krezo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D9CDBF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lastRenderedPageBreak/>
              <w:t xml:space="preserve">21.2. Fašnik – maskenbal 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- učiteljice RN MŠ i PŠ – zajedno u holu/PŠ, svaki razred jedna točka - N. LJ.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Klemše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, M. Šebalj, S. Filipović, M.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5B0A7D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 xml:space="preserve">zadnja srijeda u veljači (22.2.)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Dan ružičastih majica 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Z.Brebrić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, H.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Mihoci</w:t>
            </w:r>
            <w:proofErr w:type="spellEnd"/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</w:tc>
      </w:tr>
      <w:tr w:rsidR="001A3EDC" w:rsidRPr="001A3EDC" w14:paraId="1C69F49F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16094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lastRenderedPageBreak/>
              <w:t>OŽUJAK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6F299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6.3. Hrvatski dan nepušenja – Dan bez dima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B9B20D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8.3. Međunarodni dan žena (UNESCO)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D.Barišić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,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D.P.Topalović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9474DD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 – 17. 3. Dani hrvatskog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HJ – S.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Derges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F820F5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19.3.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 xml:space="preserve">Dan očeva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UČITELJICE RN (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N.Puljić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)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  <w:p w14:paraId="6B944FF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21.3. Prvi dan proljeća – Svjetski dan šuma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M.Matenda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CC3682" w14:textId="77777777" w:rsid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21.3. Svjetski dan poezije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S.Sabljak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6756CFC" w14:textId="3438DEE7" w:rsidR="00F8025E" w:rsidRPr="001A3EDC" w:rsidRDefault="00F8025E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21.3. Međunarodni dan darovitih učenika -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M. </w:t>
            </w:r>
            <w:proofErr w:type="spellStart"/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Ileković</w:t>
            </w:r>
            <w:proofErr w:type="spellEnd"/>
          </w:p>
          <w:p w14:paraId="3C53DE3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22.3. Svjetski dan zaštite voda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M.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Puc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88188C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27.3. Svjetski dan kazališta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H.Horak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71B5EC33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DA2AA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TRAVANJ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A295D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1.4. Međunarodni dan šale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V.Šveda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5C39A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2.4. Međunarodni dan dječje knjige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T.Adžam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41C3A3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 4. Svjetski dan zdravlja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M.Šebalj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9F34B6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4. Uskrs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– M. Savić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5A11B1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 4. Dan planeta Zemlje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RN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R.Novalić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,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09A203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22.4. Dan hrvatske knjige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J.Kalem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3D3DC4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29.4. Svjetski dan plesa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Lj.Dominko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44CA7A3D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35603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SVIBANJ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77AA1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1.5. Međunarodni praznik rada – blagdan u RH </w:t>
            </w:r>
          </w:p>
          <w:p w14:paraId="28C5686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4.5. Svjetski dan smijeha </w:t>
            </w:r>
          </w:p>
          <w:p w14:paraId="38434A2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11.5. Majčin dan – UČITELJICE RN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S.Gavranović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87FA07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5. Dan Europe, </w:t>
            </w:r>
            <w:proofErr w:type="spellStart"/>
            <w:r w:rsidRPr="001A3EDC">
              <w:rPr>
                <w:rFonts w:ascii="Calibri" w:eastAsia="Times New Roman" w:hAnsi="Calibri" w:cs="Calibri"/>
              </w:rPr>
              <w:t>eTwinning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 xml:space="preserve"> dan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J.Car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,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H.G.Ljubić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33CC6B6" w14:textId="7F744FF5" w:rsidR="001A3EDC" w:rsidRPr="001A3EDC" w:rsidRDefault="001A3EDC" w:rsidP="001A3EDC">
            <w:pPr>
              <w:shd w:val="clear" w:color="auto" w:fill="BDD6EE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u w:val="single"/>
              </w:rPr>
              <w:t>1</w:t>
            </w:r>
            <w:r>
              <w:rPr>
                <w:rFonts w:ascii="Calibri" w:eastAsia="Times New Roman" w:hAnsi="Calibri" w:cs="Calibri"/>
                <w:u w:val="single"/>
              </w:rPr>
              <w:t>7</w:t>
            </w:r>
            <w:r w:rsidRPr="001A3EDC">
              <w:rPr>
                <w:rFonts w:ascii="Calibri" w:eastAsia="Times New Roman" w:hAnsi="Calibri" w:cs="Calibri"/>
                <w:u w:val="single"/>
              </w:rPr>
              <w:t xml:space="preserve">.5. DAN ŠKOLE – školska javna priredba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>S.Sabljak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,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>V.Krezo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D9FEBC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15.5. Međunarodni dan obitelji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N.Hrga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B257CA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17.5. Međunarodni dan muzeja -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J.Predragović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82BC53E" w14:textId="77777777" w:rsidR="001A3EDC" w:rsidRPr="001A3EDC" w:rsidRDefault="001A3EDC" w:rsidP="001A3EDC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22.5. Dan zaštite prirode i biološke raznolikosti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S.Kamber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23ACCAB" w14:textId="77777777" w:rsidR="001A3EDC" w:rsidRPr="001A3EDC" w:rsidRDefault="001A3EDC" w:rsidP="001A3EDC">
            <w:pPr>
              <w:shd w:val="clear" w:color="auto" w:fill="AEAAAA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0A43D420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C03FE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FDD7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4.6. Međunarodni dan nevine djece - žrtava agresije </w:t>
            </w:r>
          </w:p>
          <w:p w14:paraId="50C06E6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5.6. Svjetski dan zaštite okoliša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157700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8.6. Svjetski dan mora </w:t>
            </w:r>
          </w:p>
          <w:p w14:paraId="1270BE5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09B09426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2D828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SRPANJ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F5BF1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Svečana podjela svjedodžbi učenicima osmih razreda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Mirjana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Ištef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, Jasna Kalem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412BF52F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426D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2AA4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</w:tr>
    </w:tbl>
    <w:tbl>
      <w:tblPr>
        <w:tblStyle w:val="Reetkatablice"/>
        <w:tblW w:w="10774" w:type="dxa"/>
        <w:jc w:val="center"/>
        <w:tblLook w:val="04A0" w:firstRow="1" w:lastRow="0" w:firstColumn="1" w:lastColumn="0" w:noHBand="0" w:noVBand="1"/>
      </w:tblPr>
      <w:tblGrid>
        <w:gridCol w:w="4049"/>
        <w:gridCol w:w="1366"/>
        <w:gridCol w:w="3266"/>
        <w:gridCol w:w="2093"/>
      </w:tblGrid>
      <w:tr w:rsidR="002D730F" w:rsidRPr="00471B7E" w14:paraId="3FF5B1EE" w14:textId="77777777" w:rsidTr="00800A6B">
        <w:trPr>
          <w:trHeight w:val="330"/>
          <w:jc w:val="center"/>
        </w:trPr>
        <w:tc>
          <w:tcPr>
            <w:tcW w:w="4049" w:type="dxa"/>
            <w:shd w:val="clear" w:color="auto" w:fill="AEAAAA" w:themeFill="background2" w:themeFillShade="BF"/>
          </w:tcPr>
          <w:p w14:paraId="3CC3F62B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  <w:highlight w:val="yellow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       SADRŽAJ RADA</w:t>
            </w:r>
          </w:p>
        </w:tc>
        <w:tc>
          <w:tcPr>
            <w:tcW w:w="1366" w:type="dxa"/>
            <w:shd w:val="clear" w:color="auto" w:fill="AEAAAA" w:themeFill="background2" w:themeFillShade="BF"/>
          </w:tcPr>
          <w:p w14:paraId="44C79468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MJESEC           </w:t>
            </w:r>
          </w:p>
        </w:tc>
        <w:tc>
          <w:tcPr>
            <w:tcW w:w="3266" w:type="dxa"/>
            <w:shd w:val="clear" w:color="auto" w:fill="AEAAAA" w:themeFill="background2" w:themeFillShade="BF"/>
          </w:tcPr>
          <w:p w14:paraId="379529E1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IZVRŠITELJI</w:t>
            </w:r>
          </w:p>
        </w:tc>
        <w:tc>
          <w:tcPr>
            <w:tcW w:w="2093" w:type="dxa"/>
            <w:shd w:val="clear" w:color="auto" w:fill="AEAAAA" w:themeFill="background2" w:themeFillShade="BF"/>
          </w:tcPr>
          <w:p w14:paraId="70747D3E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NOSITELJI                        </w:t>
            </w:r>
          </w:p>
        </w:tc>
      </w:tr>
      <w:tr w:rsidR="002D730F" w:rsidRPr="00471B7E" w14:paraId="757F0487" w14:textId="77777777" w:rsidTr="00800A6B">
        <w:trPr>
          <w:jc w:val="center"/>
        </w:trPr>
        <w:tc>
          <w:tcPr>
            <w:tcW w:w="4049" w:type="dxa"/>
          </w:tcPr>
          <w:p w14:paraId="4FB7BB6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1.Nacrt Školskog kurikuluma</w:t>
            </w:r>
          </w:p>
          <w:p w14:paraId="569DEE6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2.Nacrt Godišnjeg plana i programa rada škole</w:t>
            </w:r>
          </w:p>
          <w:p w14:paraId="5BB3FEE5" w14:textId="4F16659C" w:rsidR="002D730F" w:rsidRPr="00636284" w:rsidRDefault="001A3EDC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2D730F" w:rsidRPr="00636284">
              <w:rPr>
                <w:rFonts w:asciiTheme="minorHAnsi" w:hAnsiTheme="minorHAnsi" w:cstheme="minorHAnsi"/>
              </w:rPr>
              <w:t>. Godišnji plan i program rada Građanskog odgoja i obrazovanja</w:t>
            </w:r>
          </w:p>
        </w:tc>
        <w:tc>
          <w:tcPr>
            <w:tcW w:w="1366" w:type="dxa"/>
          </w:tcPr>
          <w:p w14:paraId="234681D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rujan/listopad</w:t>
            </w:r>
          </w:p>
        </w:tc>
        <w:tc>
          <w:tcPr>
            <w:tcW w:w="3266" w:type="dxa"/>
          </w:tcPr>
          <w:p w14:paraId="62EEF49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ravnateljica, stručne suradnice, učitelji RN,PN </w:t>
            </w:r>
          </w:p>
        </w:tc>
        <w:tc>
          <w:tcPr>
            <w:tcW w:w="2093" w:type="dxa"/>
          </w:tcPr>
          <w:p w14:paraId="042ADBA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7B39DE2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760D40E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211A3FF2" w14:textId="77777777" w:rsidTr="00800A6B">
        <w:trPr>
          <w:trHeight w:val="1012"/>
          <w:jc w:val="center"/>
        </w:trPr>
        <w:tc>
          <w:tcPr>
            <w:tcW w:w="4049" w:type="dxa"/>
          </w:tcPr>
          <w:p w14:paraId="24DD949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1.Usustavljivanje školske i razredne discipline </w:t>
            </w:r>
          </w:p>
          <w:p w14:paraId="639983A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  <w:p w14:paraId="135D472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3.Stručno usavršavanje učitelja i stručnih suradnika</w:t>
            </w:r>
          </w:p>
        </w:tc>
        <w:tc>
          <w:tcPr>
            <w:tcW w:w="1366" w:type="dxa"/>
          </w:tcPr>
          <w:p w14:paraId="7C7EC18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studeni</w:t>
            </w:r>
          </w:p>
        </w:tc>
        <w:tc>
          <w:tcPr>
            <w:tcW w:w="3266" w:type="dxa"/>
          </w:tcPr>
          <w:p w14:paraId="25D38AF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 </w:t>
            </w:r>
          </w:p>
        </w:tc>
        <w:tc>
          <w:tcPr>
            <w:tcW w:w="2093" w:type="dxa"/>
          </w:tcPr>
          <w:p w14:paraId="3F874301" w14:textId="1D71D143" w:rsidR="002D730F" w:rsidRPr="00636284" w:rsidRDefault="001A3EDC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RAZREDNO</w:t>
            </w:r>
            <w:r w:rsidR="002D730F" w:rsidRPr="00636284">
              <w:rPr>
                <w:rFonts w:asciiTheme="minorHAnsi" w:hAnsiTheme="minorHAnsi" w:cstheme="minorHAnsi"/>
              </w:rPr>
              <w:t xml:space="preserve"> VIJEĆE</w:t>
            </w:r>
          </w:p>
          <w:p w14:paraId="4322615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18FC461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1648AAD6" w14:textId="77777777" w:rsidTr="00800A6B">
        <w:trPr>
          <w:jc w:val="center"/>
        </w:trPr>
        <w:tc>
          <w:tcPr>
            <w:tcW w:w="4049" w:type="dxa"/>
          </w:tcPr>
          <w:p w14:paraId="0713DAF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na kraju I. polugodišta-uspjeh učenika</w:t>
            </w:r>
          </w:p>
          <w:p w14:paraId="1FC4FEF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</w:tc>
        <w:tc>
          <w:tcPr>
            <w:tcW w:w="1366" w:type="dxa"/>
          </w:tcPr>
          <w:p w14:paraId="6376288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prosinac</w:t>
            </w:r>
          </w:p>
        </w:tc>
        <w:tc>
          <w:tcPr>
            <w:tcW w:w="3266" w:type="dxa"/>
          </w:tcPr>
          <w:p w14:paraId="46FD212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77EE914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2D730F" w:rsidRPr="00471B7E" w14:paraId="44FA7C7F" w14:textId="77777777" w:rsidTr="00800A6B">
        <w:trPr>
          <w:jc w:val="center"/>
        </w:trPr>
        <w:tc>
          <w:tcPr>
            <w:tcW w:w="4049" w:type="dxa"/>
          </w:tcPr>
          <w:p w14:paraId="7CCE9D65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1.Stručno usavršavanje učitelja i stručnih suradnika</w:t>
            </w:r>
          </w:p>
          <w:p w14:paraId="1D791AB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</w:tc>
        <w:tc>
          <w:tcPr>
            <w:tcW w:w="1366" w:type="dxa"/>
          </w:tcPr>
          <w:p w14:paraId="4A037FA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siječanj</w:t>
            </w:r>
          </w:p>
        </w:tc>
        <w:tc>
          <w:tcPr>
            <w:tcW w:w="3266" w:type="dxa"/>
          </w:tcPr>
          <w:p w14:paraId="03441B75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 stručne suradnice, učitelji RN,PN</w:t>
            </w:r>
          </w:p>
        </w:tc>
        <w:tc>
          <w:tcPr>
            <w:tcW w:w="2093" w:type="dxa"/>
          </w:tcPr>
          <w:p w14:paraId="66DE146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70C2408F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6733B02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5CF6C956" w14:textId="77777777" w:rsidTr="00800A6B">
        <w:trPr>
          <w:jc w:val="center"/>
        </w:trPr>
        <w:tc>
          <w:tcPr>
            <w:tcW w:w="4049" w:type="dxa"/>
          </w:tcPr>
          <w:p w14:paraId="5886FF4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1.Usustavljanje školske i razredne discipline </w:t>
            </w:r>
          </w:p>
          <w:p w14:paraId="4DFC639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</w:tc>
        <w:tc>
          <w:tcPr>
            <w:tcW w:w="1366" w:type="dxa"/>
          </w:tcPr>
          <w:p w14:paraId="668684E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veljača</w:t>
            </w:r>
          </w:p>
        </w:tc>
        <w:tc>
          <w:tcPr>
            <w:tcW w:w="3266" w:type="dxa"/>
          </w:tcPr>
          <w:p w14:paraId="51A5905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579E840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RV PN/RN</w:t>
            </w:r>
          </w:p>
          <w:p w14:paraId="773C3CD6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196D5433" w14:textId="77777777" w:rsidTr="00800A6B">
        <w:trPr>
          <w:jc w:val="center"/>
        </w:trPr>
        <w:tc>
          <w:tcPr>
            <w:tcW w:w="4049" w:type="dxa"/>
          </w:tcPr>
          <w:p w14:paraId="0296E228" w14:textId="53F970CD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1.Vanjsko vrednovanje</w:t>
            </w:r>
            <w:r w:rsidR="001A3EDC">
              <w:rPr>
                <w:rFonts w:asciiTheme="minorHAnsi" w:hAnsiTheme="minorHAnsi" w:cstheme="minorHAnsi"/>
              </w:rPr>
              <w:t xml:space="preserve"> -nacionalni ispiti</w:t>
            </w:r>
          </w:p>
          <w:p w14:paraId="716EB9F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2.Stručno usavršavanje učitelja i stručnih suradnika</w:t>
            </w:r>
          </w:p>
          <w:p w14:paraId="3FE0799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3.Usustavljanje školske i razredne discipline </w:t>
            </w:r>
          </w:p>
          <w:p w14:paraId="21A49BC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4.Uspjeh učenika</w:t>
            </w:r>
          </w:p>
        </w:tc>
        <w:tc>
          <w:tcPr>
            <w:tcW w:w="1366" w:type="dxa"/>
          </w:tcPr>
          <w:p w14:paraId="42F9BF1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ožujak</w:t>
            </w:r>
          </w:p>
        </w:tc>
        <w:tc>
          <w:tcPr>
            <w:tcW w:w="3266" w:type="dxa"/>
          </w:tcPr>
          <w:p w14:paraId="0223E6D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365B7CA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6EC9F58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 PN/RN</w:t>
            </w:r>
          </w:p>
          <w:p w14:paraId="54DC106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79B91A0E" w14:textId="77777777" w:rsidTr="00800A6B">
        <w:trPr>
          <w:jc w:val="center"/>
        </w:trPr>
        <w:tc>
          <w:tcPr>
            <w:tcW w:w="4049" w:type="dxa"/>
          </w:tcPr>
          <w:p w14:paraId="1243DEC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>1.Pripreme za Dan škole</w:t>
            </w:r>
          </w:p>
          <w:p w14:paraId="50C63F4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6075549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366" w:type="dxa"/>
          </w:tcPr>
          <w:p w14:paraId="103BE72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travanj</w:t>
            </w:r>
          </w:p>
        </w:tc>
        <w:tc>
          <w:tcPr>
            <w:tcW w:w="3266" w:type="dxa"/>
          </w:tcPr>
          <w:p w14:paraId="651E732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5C35097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RV RN/PN</w:t>
            </w:r>
          </w:p>
        </w:tc>
      </w:tr>
      <w:tr w:rsidR="002D730F" w:rsidRPr="00471B7E" w14:paraId="49FBD36C" w14:textId="77777777" w:rsidTr="00800A6B">
        <w:trPr>
          <w:jc w:val="center"/>
        </w:trPr>
        <w:tc>
          <w:tcPr>
            <w:tcW w:w="4049" w:type="dxa"/>
          </w:tcPr>
          <w:p w14:paraId="4D2986A4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1.Odluka o dodjeli nagrade „Zlatno pero“ najboljem učeniku/ci generacije osmih razreda</w:t>
            </w:r>
          </w:p>
          <w:p w14:paraId="4D1F2FA6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4073C6A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3.Uspjeh učenika</w:t>
            </w:r>
          </w:p>
        </w:tc>
        <w:tc>
          <w:tcPr>
            <w:tcW w:w="1366" w:type="dxa"/>
          </w:tcPr>
          <w:p w14:paraId="3497C15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svibanj</w:t>
            </w:r>
          </w:p>
        </w:tc>
        <w:tc>
          <w:tcPr>
            <w:tcW w:w="3266" w:type="dxa"/>
          </w:tcPr>
          <w:p w14:paraId="3CE1F37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4344E3AF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44DF7BC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 </w:t>
            </w:r>
          </w:p>
          <w:p w14:paraId="4C9D4F66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6588E21D" w14:textId="77777777" w:rsidTr="00800A6B">
        <w:trPr>
          <w:jc w:val="center"/>
        </w:trPr>
        <w:tc>
          <w:tcPr>
            <w:tcW w:w="4049" w:type="dxa"/>
          </w:tcPr>
          <w:p w14:paraId="5CEAA82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na kraju II. polugodišta</w:t>
            </w:r>
          </w:p>
          <w:p w14:paraId="3140E84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685797E3" w14:textId="77777777" w:rsidR="002D730F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3.Uspjeh učenika</w:t>
            </w:r>
          </w:p>
          <w:p w14:paraId="221BFA62" w14:textId="155F81F5" w:rsidR="001A3EDC" w:rsidRPr="00636284" w:rsidRDefault="001A3EDC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1A3EDC">
              <w:rPr>
                <w:rFonts w:asciiTheme="minorHAnsi" w:hAnsiTheme="minorHAnsi" w:cstheme="minorHAnsi"/>
              </w:rPr>
              <w:t>4.Vladanje učenika</w:t>
            </w:r>
          </w:p>
        </w:tc>
        <w:tc>
          <w:tcPr>
            <w:tcW w:w="1366" w:type="dxa"/>
          </w:tcPr>
          <w:p w14:paraId="26614E7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lipanj</w:t>
            </w:r>
          </w:p>
        </w:tc>
        <w:tc>
          <w:tcPr>
            <w:tcW w:w="3266" w:type="dxa"/>
          </w:tcPr>
          <w:p w14:paraId="7E0C861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4181368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151519B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2D730F" w:rsidRPr="00471B7E" w14:paraId="2A04E49B" w14:textId="77777777" w:rsidTr="00800A6B">
        <w:trPr>
          <w:jc w:val="center"/>
        </w:trPr>
        <w:tc>
          <w:tcPr>
            <w:tcW w:w="4049" w:type="dxa"/>
          </w:tcPr>
          <w:p w14:paraId="4F5761C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2.Izvješća s  dopunskog rada</w:t>
            </w:r>
          </w:p>
        </w:tc>
        <w:tc>
          <w:tcPr>
            <w:tcW w:w="1366" w:type="dxa"/>
          </w:tcPr>
          <w:p w14:paraId="664FEB8F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srpanj</w:t>
            </w:r>
          </w:p>
        </w:tc>
        <w:tc>
          <w:tcPr>
            <w:tcW w:w="3266" w:type="dxa"/>
          </w:tcPr>
          <w:p w14:paraId="230CB0F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38EE537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</w:tc>
      </w:tr>
      <w:tr w:rsidR="002D730F" w:rsidRPr="00471B7E" w14:paraId="006C7FB3" w14:textId="77777777" w:rsidTr="00800A6B">
        <w:trPr>
          <w:jc w:val="center"/>
        </w:trPr>
        <w:tc>
          <w:tcPr>
            <w:tcW w:w="4049" w:type="dxa"/>
          </w:tcPr>
          <w:p w14:paraId="18C2E92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s  popravnih ispita</w:t>
            </w:r>
          </w:p>
          <w:p w14:paraId="087629C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2.Izvješće o realizaciji GPP</w:t>
            </w:r>
            <w:r>
              <w:rPr>
                <w:rFonts w:asciiTheme="minorHAnsi" w:hAnsiTheme="minorHAnsi" w:cstheme="minorHAnsi"/>
              </w:rPr>
              <w:t>-a</w:t>
            </w:r>
          </w:p>
          <w:p w14:paraId="382E414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3.Razredno vijeće petih razreda</w:t>
            </w:r>
          </w:p>
          <w:p w14:paraId="618B86F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4.IOOP,PIPU</w:t>
            </w:r>
          </w:p>
        </w:tc>
        <w:tc>
          <w:tcPr>
            <w:tcW w:w="1366" w:type="dxa"/>
          </w:tcPr>
          <w:p w14:paraId="40C60F85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kolovoz</w:t>
            </w:r>
          </w:p>
        </w:tc>
        <w:tc>
          <w:tcPr>
            <w:tcW w:w="3266" w:type="dxa"/>
          </w:tcPr>
          <w:p w14:paraId="094E2DF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 stručne suradnice, učitelji RN,PN</w:t>
            </w:r>
          </w:p>
        </w:tc>
        <w:tc>
          <w:tcPr>
            <w:tcW w:w="2093" w:type="dxa"/>
          </w:tcPr>
          <w:p w14:paraId="174655F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005CBA8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</w:tbl>
    <w:p w14:paraId="5958BFD3" w14:textId="77777777" w:rsidR="002D730F" w:rsidRDefault="002D730F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p w14:paraId="6E3FFA74" w14:textId="77777777" w:rsidR="00945616" w:rsidRDefault="00945616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p w14:paraId="207AC863" w14:textId="77777777" w:rsidR="00945616" w:rsidRDefault="00945616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p w14:paraId="2166460C" w14:textId="77777777" w:rsidR="00E85E2F" w:rsidRPr="00782ED9" w:rsidRDefault="00E85E2F" w:rsidP="000B3196">
      <w:pPr>
        <w:shd w:val="clear" w:color="auto" w:fill="AEAAAA" w:themeFill="background2" w:themeFillShade="BF"/>
        <w:ind w:right="-851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3.3. GODIŠNJI FOND SATI</w:t>
      </w:r>
    </w:p>
    <w:p w14:paraId="6B9A0A28" w14:textId="77777777" w:rsidR="008A495E" w:rsidRPr="005344A0" w:rsidRDefault="008A495E" w:rsidP="005344A0">
      <w:pPr>
        <w:pStyle w:val="Naslov6"/>
        <w:shd w:val="clear" w:color="auto" w:fill="AEAAAA" w:themeFill="background2" w:themeFillShade="BF"/>
        <w:tabs>
          <w:tab w:val="left" w:pos="13467"/>
        </w:tabs>
        <w:ind w:right="535"/>
        <w:rPr>
          <w:rFonts w:cstheme="minorHAnsi"/>
          <w:b/>
          <w:i w:val="0"/>
          <w:color w:val="3B3838" w:themeColor="background2" w:themeShade="40"/>
          <w:sz w:val="16"/>
          <w:szCs w:val="16"/>
        </w:rPr>
      </w:pPr>
      <w:r w:rsidRPr="005344A0">
        <w:rPr>
          <w:rFonts w:cs="Arial"/>
          <w:b/>
          <w:i w:val="0"/>
          <w:color w:val="3B3838" w:themeColor="background2" w:themeShade="40"/>
          <w:sz w:val="28"/>
          <w:szCs w:val="28"/>
        </w:rPr>
        <w:t xml:space="preserve"> </w:t>
      </w:r>
      <w:r w:rsidRPr="005344A0">
        <w:rPr>
          <w:rFonts w:cstheme="minorHAnsi"/>
          <w:b/>
          <w:i w:val="0"/>
          <w:color w:val="3B3838" w:themeColor="background2" w:themeShade="40"/>
          <w:sz w:val="16"/>
          <w:szCs w:val="16"/>
        </w:rPr>
        <w:t xml:space="preserve">       MATIČNA ŠKOLA</w:t>
      </w:r>
    </w:p>
    <w:tbl>
      <w:tblPr>
        <w:tblW w:w="10774" w:type="dxa"/>
        <w:tblInd w:w="-866" w:type="dxa"/>
        <w:tblLayout w:type="fixed"/>
        <w:tblLook w:val="04A0" w:firstRow="1" w:lastRow="0" w:firstColumn="1" w:lastColumn="0" w:noHBand="0" w:noVBand="1"/>
      </w:tblPr>
      <w:tblGrid>
        <w:gridCol w:w="567"/>
        <w:gridCol w:w="568"/>
        <w:gridCol w:w="567"/>
        <w:gridCol w:w="548"/>
        <w:gridCol w:w="19"/>
        <w:gridCol w:w="567"/>
        <w:gridCol w:w="71"/>
        <w:gridCol w:w="496"/>
        <w:gridCol w:w="548"/>
        <w:gridCol w:w="567"/>
        <w:gridCol w:w="444"/>
        <w:gridCol w:w="425"/>
        <w:gridCol w:w="567"/>
        <w:gridCol w:w="567"/>
        <w:gridCol w:w="407"/>
        <w:gridCol w:w="567"/>
        <w:gridCol w:w="567"/>
        <w:gridCol w:w="567"/>
        <w:gridCol w:w="567"/>
        <w:gridCol w:w="567"/>
        <w:gridCol w:w="1011"/>
      </w:tblGrid>
      <w:tr w:rsidR="003A440F" w:rsidRPr="00282BD7" w14:paraId="328CD3C4" w14:textId="77777777" w:rsidTr="000B3196">
        <w:trPr>
          <w:cantSplit/>
          <w:trHeight w:val="40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F848B88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Pred.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AE9A291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HJ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00E7D6E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LK</w:t>
            </w:r>
          </w:p>
        </w:tc>
        <w:tc>
          <w:tcPr>
            <w:tcW w:w="54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6EE9609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GK</w:t>
            </w:r>
          </w:p>
        </w:tc>
        <w:tc>
          <w:tcPr>
            <w:tcW w:w="586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9FED67F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EN.J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077B04F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NJ.J.</w:t>
            </w:r>
          </w:p>
        </w:tc>
        <w:tc>
          <w:tcPr>
            <w:tcW w:w="548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AB3AF4D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MAT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A58E655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PRI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F88F7AF" w14:textId="77777777" w:rsidR="003A440F" w:rsidRPr="003A440F" w:rsidRDefault="003A440F" w:rsidP="003A440F">
            <w:pPr>
              <w:rPr>
                <w:rFonts w:cstheme="minorHAnsi"/>
                <w:sz w:val="14"/>
                <w:szCs w:val="16"/>
                <w:lang w:eastAsia="en-US"/>
              </w:rPr>
            </w:pPr>
            <w:r w:rsidRPr="003A440F">
              <w:rPr>
                <w:sz w:val="14"/>
              </w:rPr>
              <w:t>BIO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492E63E" w14:textId="77777777" w:rsidR="003A440F" w:rsidRPr="003A440F" w:rsidRDefault="003A440F" w:rsidP="00AB2E96">
            <w:pPr>
              <w:rPr>
                <w:sz w:val="14"/>
              </w:rPr>
            </w:pPr>
            <w:r>
              <w:rPr>
                <w:sz w:val="14"/>
              </w:rPr>
              <w:t>VJ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297A10E" w14:textId="77777777" w:rsidR="003A440F" w:rsidRPr="003A440F" w:rsidRDefault="003A440F" w:rsidP="003A440F">
            <w:pPr>
              <w:rPr>
                <w:rFonts w:cstheme="minorHAnsi"/>
                <w:sz w:val="14"/>
                <w:szCs w:val="16"/>
                <w:lang w:eastAsia="en-US"/>
              </w:rPr>
            </w:pPr>
            <w:r w:rsidRPr="003A440F">
              <w:rPr>
                <w:rFonts w:cstheme="minorHAnsi"/>
                <w:sz w:val="14"/>
                <w:szCs w:val="16"/>
                <w:lang w:eastAsia="en-US"/>
              </w:rPr>
              <w:t> INF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0A6954" w14:textId="77777777" w:rsidR="003A440F" w:rsidRPr="003A440F" w:rsidRDefault="003A440F" w:rsidP="00AB2E96">
            <w:pPr>
              <w:rPr>
                <w:sz w:val="14"/>
              </w:rPr>
            </w:pPr>
            <w:r w:rsidRPr="003A440F">
              <w:rPr>
                <w:sz w:val="14"/>
              </w:rPr>
              <w:t>KEM</w:t>
            </w:r>
          </w:p>
          <w:p w14:paraId="7077B426" w14:textId="77777777" w:rsidR="003A440F" w:rsidRPr="003A440F" w:rsidRDefault="003A440F" w:rsidP="001A0787">
            <w:pPr>
              <w:jc w:val="right"/>
              <w:rPr>
                <w:sz w:val="14"/>
              </w:rPr>
            </w:pPr>
          </w:p>
        </w:tc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B4700BA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FIZ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DF3C134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 xml:space="preserve">PID  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B47B55D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POV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905A9F3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GEO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95577D0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TK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EE24AAB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6A574F5F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  <w:lang w:eastAsia="en-US"/>
              </w:rPr>
              <w:t>UKUPNO</w:t>
            </w:r>
          </w:p>
        </w:tc>
      </w:tr>
      <w:tr w:rsidR="003A440F" w:rsidRPr="00171F6A" w14:paraId="3853EFC1" w14:textId="77777777" w:rsidTr="000B3196">
        <w:trPr>
          <w:cantSplit/>
          <w:trHeight w:val="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5FA4E164" w14:textId="77777777" w:rsidR="003A440F" w:rsidRPr="00282BD7" w:rsidRDefault="003A440F">
            <w:pPr>
              <w:rPr>
                <w:rFonts w:cstheme="minorHAnsi"/>
                <w:color w:val="833C0B" w:themeColor="accent2" w:themeShade="80"/>
                <w:sz w:val="16"/>
                <w:szCs w:val="16"/>
                <w:lang w:eastAsia="en-US"/>
              </w:rPr>
            </w:pPr>
            <w:r w:rsidRPr="00282BD7">
              <w:rPr>
                <w:rFonts w:cstheme="minorHAnsi"/>
                <w:color w:val="833C0B" w:themeColor="accent2" w:themeShade="80"/>
                <w:sz w:val="16"/>
                <w:szCs w:val="16"/>
                <w:lang w:eastAsia="en-US"/>
              </w:rPr>
              <w:t>RAZ.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53679557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47D9068B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6BDCD776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1242C953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27322795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4A253BF8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117A85D1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246C6BE8" w14:textId="77777777" w:rsidR="003A440F" w:rsidRPr="00171F6A" w:rsidRDefault="003A440F" w:rsidP="00AB2E96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E7479F9" w14:textId="77777777" w:rsidR="003A440F" w:rsidRPr="00171F6A" w:rsidRDefault="003A440F" w:rsidP="00AB2E96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578255F" w14:textId="77777777" w:rsidR="003A440F" w:rsidRPr="00171F6A" w:rsidRDefault="003A440F" w:rsidP="001A0787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D3E4DCE" w14:textId="77777777" w:rsidR="003A440F" w:rsidRPr="00171F6A" w:rsidRDefault="003A440F" w:rsidP="001A0787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A3BBCB1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30C298A9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34675460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7B1CBD90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18A14396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7DAA9825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EAAAA" w:themeFill="background2" w:themeFillShade="BF"/>
          </w:tcPr>
          <w:p w14:paraId="149BCEA9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3A440F" w:rsidRPr="00171F6A" w14:paraId="7DACB158" w14:textId="77777777" w:rsidTr="000B3196">
        <w:trPr>
          <w:trHeight w:val="19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21881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C6ED76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34AB70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45D5AB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6F0FE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BC0F0F2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E8555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31E09B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7DD5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42CD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96888" w14:textId="77777777" w:rsidR="003A440F" w:rsidRPr="00171F6A" w:rsidRDefault="00B215A9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C123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3FC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22AF365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C4966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ECB9FE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4C12AC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1928B9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E026A16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396F963A" w14:textId="77777777" w:rsidTr="000B3196">
        <w:trPr>
          <w:trHeight w:val="4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1C77A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0261C4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118946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01485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741428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DA1A708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91B90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A73C9D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3DD0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43DA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C1671" w14:textId="3ECC8764" w:rsidR="00B215A9" w:rsidRDefault="00B215A9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70 </w:t>
            </w:r>
          </w:p>
          <w:p w14:paraId="3195C3E5" w14:textId="77777777" w:rsidR="00B215A9" w:rsidRPr="00171F6A" w:rsidRDefault="00B215A9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8EFA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7E4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B7BB5F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3FFC41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1211E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458E3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D6D3F1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319A22D" w14:textId="77777777" w:rsidR="003A440F" w:rsidRPr="00171F6A" w:rsidRDefault="003A440F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1A3EDC" w:rsidRPr="00171F6A" w14:paraId="6AE8A9AA" w14:textId="77777777" w:rsidTr="000B3196">
        <w:trPr>
          <w:trHeight w:val="4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015CBE7" w14:textId="034E6B20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F3C28D2" w14:textId="6C631317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1F6DA34" w14:textId="4829EAB3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1DD587" w14:textId="0DA1E2A0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19597AD" w14:textId="3EB49525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2E89674" w14:textId="77777777" w:rsidR="001A3EDC" w:rsidRPr="00171F6A" w:rsidRDefault="001A3EDC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FE08202" w14:textId="3037C783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52E86477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2FCA0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26655" w14:textId="47A660E1" w:rsidR="001A3EDC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CAD69" w14:textId="1AA7D15B" w:rsidR="001A3EDC" w:rsidRDefault="001A3EDC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56984" w14:textId="77777777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B4A8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D288AB8" w14:textId="1EEE2BCA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75E67B9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BBDE47F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EF3B021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5B8D394" w14:textId="2EBCD9D5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E99BCB0" w14:textId="7C644FDF" w:rsidR="001A3EDC" w:rsidRDefault="001A3EDC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3A440F" w:rsidRPr="00171F6A" w14:paraId="092AD5B6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E30EE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2.A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9BF99F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82A81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D7680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27A17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969393B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4C5435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EB5D95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C6C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6EC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AEDE6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4D0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A91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3CA822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F127D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091D94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49CDA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863CE2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7E9388A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6D4B8B2A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5556D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2.B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3F1915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56237B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3FF166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C0C5C5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3F6267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AED95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9D5BDB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C1C2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FE12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C58E0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517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3C54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725505F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2D2E39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730D3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BCF21F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456EDE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5F1836C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7474EEC9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626CEA9" w14:textId="77777777" w:rsidR="003A440F" w:rsidRPr="00171F6A" w:rsidRDefault="00B215A9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9D2DB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936AB4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55552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B07FE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B278660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65AF95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5B1BC71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159F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5B47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3C77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E49E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880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B6E36B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E36A63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9420C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AB9D84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6AB8DF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E71F29A" w14:textId="77777777" w:rsidR="003A440F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69A962CF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F98423" w14:textId="77777777" w:rsidR="003A440F" w:rsidRPr="00171F6A" w:rsidRDefault="00B215A9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34F1AF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C95C6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EBA95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2CD916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34F1758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C3F746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961100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16F8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07FB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031A6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D808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9737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190938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279357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057E6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0D03E7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FFA545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61829560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1A3EDC" w:rsidRPr="00171F6A" w14:paraId="1EE3EC89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76A40D0" w14:textId="4BCCFA28" w:rsidR="001A3EDC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2453537" w14:textId="11620F42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4176E07" w14:textId="0BFE3116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1E4BD5C" w14:textId="7652C931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F4162D1" w14:textId="6F25AC4D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A78B116" w14:textId="77777777" w:rsidR="001A3EDC" w:rsidRPr="00171F6A" w:rsidRDefault="001A3EDC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32E6591" w14:textId="0AED9686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55FB5DF1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FC08B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A4DBE" w14:textId="379E591B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5432B" w14:textId="6878B034" w:rsidR="001A3EDC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EBDF6" w14:textId="77777777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4B39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C44C724" w14:textId="76DFEB7E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5986640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2978B9B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AD3716F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CB364AC" w14:textId="7E99A148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92A17E8" w14:textId="24959A32" w:rsidR="001A3EDC" w:rsidRDefault="00F936B4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3A440F" w:rsidRPr="00171F6A" w14:paraId="10222BBD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6C1F1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4.A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F1F5E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674488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0F758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1C9A0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4CE9A9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ACD54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47FF42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6DF8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90F1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493D0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75DB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3166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5780A22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DA69F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21F3B5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34249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26C803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7804D4B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  <w:tr w:rsidR="003A440F" w:rsidRPr="00171F6A" w14:paraId="5CAD25CC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F49DF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4.B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85C0DC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E8A56D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C32B9D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0F71D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8F7364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24A89D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096ADA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0FAD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112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DE9B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59BF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CA99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34310C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EE74CA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73880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35DEE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B497B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92CF483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  <w:tr w:rsidR="003A440F" w:rsidRPr="00171F6A" w14:paraId="735F1940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ACF40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51B063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8CB2D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59D4B2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E593E8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C1C58C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4C45E4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C61C2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F9A3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D0C2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8D12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B63A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21B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576CED1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8D10D6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6FC3E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5F687A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BF9CC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3AEEB9E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3A440F" w:rsidRPr="00171F6A" w14:paraId="4959A939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58A4E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DBA5D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8F90B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BB0692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9BF6D8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2" w:space="0" w:color="auto"/>
              <w:right w:val="single" w:sz="8" w:space="0" w:color="000000"/>
            </w:tcBorders>
            <w:shd w:val="clear" w:color="auto" w:fill="auto"/>
            <w:hideMark/>
          </w:tcPr>
          <w:p w14:paraId="6FDA1595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7AD5C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2F68662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3896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A5CA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23E2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727D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925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E9DA80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4537D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7C1E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AFD31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740FF1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33867C4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3A440F" w:rsidRPr="00171F6A" w14:paraId="40423F49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BDC0D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9C608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3302C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A2733E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CFE772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2D543A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051F1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E86B67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27F1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1A3F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D01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1FDC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916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091779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A5746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708FF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5058D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6DF77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7CBB809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3A440F" w:rsidRPr="00171F6A" w14:paraId="6F93419D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E0D8D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EA9A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534F7E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178B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single" w:sz="2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E4E750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2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EC5FBE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21B97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5D4E1F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DBD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543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6BA0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B1BE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F8F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3FFCDE9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2F4F53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6F3D3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88BDD0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8AAB63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081D856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086CF944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4920A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376101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550EF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12BD8D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29C7E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E5E98A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23D40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2E2CC6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92B9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A30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26C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F96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820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282AA3B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D6F8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00709C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90E1C1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5946B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04FA110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080B41B7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A35B8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0FA27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C55A9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9319FC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FCBB3B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B966B2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7A5628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EC1A0C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27E1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BF3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0FA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FAD9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4524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08462DE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5B361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1377F1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912F0D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AF3CE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BBF61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3EE6E42A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2E4CC6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6.D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E81FA0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B61FFB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99BDE2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BA673B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B2A68C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FAC2BF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3B206EA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23D0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B59F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7CD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E918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9D9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A88B5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F76E3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D4CF2E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C0E579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D43EC8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1D54C9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57A1DDB5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CBED6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C5F99E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AA10F8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DEC17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B07D8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0CD27BF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97A939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E7CF37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47CA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033C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FD40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4FB5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ABDFE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B94E7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304629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46B3E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56FE96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15AE2E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66BF656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22B8C2AF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C358E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lastRenderedPageBreak/>
              <w:t>7.B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372C5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BAD51A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21A4F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CC388C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621DD8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31FB71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2C0D6F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365C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435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7F76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A403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8CF7BF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AD38CB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0CA4E7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C30894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0FAAD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D1A7E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5C78D60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2F8A61F6" w14:textId="77777777" w:rsidTr="005838BA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11871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C79780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AFF184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7537DA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907BD3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58F3C3FF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AB2EAA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CDFBF8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4BD1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39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8B4C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ACD3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2849A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79E2F2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84FBA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B7573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99A42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F3A8D4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44BEB3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375C16C3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DCE5D1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7.D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7697FC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55700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5C0017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2044DE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6871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7B0C82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29F7655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7390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3C8D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DA1C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43FA7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9EBFF9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DB940B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F36AF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5A729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FEA2EC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6110C5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713381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1C1BD7F3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E1FE18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2DDD4F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3F869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71BCCB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20894B3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5D4B" w14:textId="77777777" w:rsidR="003A440F" w:rsidRPr="00171F6A" w:rsidRDefault="003A440F" w:rsidP="003A440F">
            <w:pPr>
              <w:spacing w:after="0" w:line="256" w:lineRule="auto"/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7BFE2E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771B8C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973F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3B3B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12A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B07FE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27302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66E6E2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585AEC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48F00D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208F1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51DAA9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5E27134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14466734" w14:textId="77777777" w:rsidTr="005838BA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38457D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0CEBFC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6A0EAD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5D61D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77F4FF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CA9C6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E79FD5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8F9393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5C74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D5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F303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3AA18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D546EB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277FA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558ED1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8CEA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C0F9AA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DAC308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1CDEE9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440A1170" w14:textId="77777777" w:rsidTr="005838BA">
        <w:trPr>
          <w:trHeight w:val="13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F1FBA6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D4FED4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E4E1B2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5746BA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E52C04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6E9A" w14:textId="77777777" w:rsidR="003A440F" w:rsidRPr="00171F6A" w:rsidRDefault="003A440F" w:rsidP="003A440F">
            <w:pPr>
              <w:spacing w:after="0" w:line="256" w:lineRule="auto"/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6EE06D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489AB3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B3F6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BBF5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72DB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1099A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E4221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DFBC43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EA323E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3A46DE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18A70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ACCCAA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D864B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92F06" w:rsidRPr="00171F6A" w14:paraId="6E6FB0D1" w14:textId="77777777" w:rsidTr="005838BA">
        <w:trPr>
          <w:trHeight w:val="13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C843E6A" w14:textId="088F844E" w:rsidR="00392F06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8. 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85B3FF3" w14:textId="30650EE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FB12625" w14:textId="2FFABBDE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A111D41" w14:textId="410613B5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4D9C08D9" w14:textId="212EDB5A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5C8C" w14:textId="1DA1C1F2" w:rsidR="00392F06" w:rsidRDefault="00392F06" w:rsidP="00392F06">
            <w:pPr>
              <w:spacing w:after="0" w:line="256" w:lineRule="auto"/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3476064" w14:textId="619A27D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7449CE24" w14:textId="71F8705F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637E8" w14:textId="62FBEEF6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BB0CD" w14:textId="760B3658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A6310" w14:textId="2730CC26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475EAA" w14:textId="1614A327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A07715A" w14:textId="30C3BE60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A94827B" w14:textId="606B2CFC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E5E7B07" w14:textId="0AA99DA9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9A2AD49" w14:textId="28121544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0DE992B" w14:textId="58C6A65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A6E3AE" w14:textId="57E96E17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2B797AFB" w14:textId="3131518E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246E63D8" w14:textId="77777777" w:rsidTr="004F40C3">
        <w:trPr>
          <w:trHeight w:val="227"/>
        </w:trPr>
        <w:tc>
          <w:tcPr>
            <w:tcW w:w="2836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14BBD2B" w14:textId="77777777" w:rsidR="003A440F" w:rsidRPr="00171F6A" w:rsidRDefault="003A440F" w:rsidP="003A440F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  <w:p w14:paraId="61A4FF66" w14:textId="77777777" w:rsidR="003A440F" w:rsidRPr="005344A0" w:rsidRDefault="003A440F" w:rsidP="005344A0">
            <w:pPr>
              <w:shd w:val="clear" w:color="auto" w:fill="AEAAAA" w:themeFill="background2" w:themeFillShade="BF"/>
              <w:spacing w:after="0" w:line="240" w:lineRule="auto"/>
              <w:rPr>
                <w:rFonts w:cstheme="minorHAnsi"/>
                <w:b/>
                <w:bCs/>
                <w:color w:val="3B3838" w:themeColor="background2" w:themeShade="40"/>
                <w:lang w:eastAsia="en-US"/>
              </w:rPr>
            </w:pPr>
            <w:r w:rsidRPr="005344A0">
              <w:rPr>
                <w:rFonts w:cstheme="minorHAnsi"/>
                <w:b/>
                <w:bCs/>
                <w:color w:val="3B3838" w:themeColor="background2" w:themeShade="40"/>
                <w:lang w:eastAsia="en-US"/>
              </w:rPr>
              <w:t>PODRUČNA ŠKOLA  NOVE PLAVNICE</w:t>
            </w:r>
          </w:p>
          <w:p w14:paraId="11E6D1A9" w14:textId="77777777" w:rsidR="003A440F" w:rsidRPr="00171F6A" w:rsidRDefault="003A440F" w:rsidP="003A440F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5F05FF8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0429EF8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bottom"/>
          </w:tcPr>
          <w:p w14:paraId="57D630E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F169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25E5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noWrap/>
            <w:vAlign w:val="bottom"/>
          </w:tcPr>
          <w:p w14:paraId="33D943D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310D214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5FC21F7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353D27E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06310B2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2284EA0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6011C2E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3A440F" w:rsidRPr="00171F6A" w14:paraId="38B4C4C0" w14:textId="77777777" w:rsidTr="000B3196">
        <w:trPr>
          <w:cantSplit/>
          <w:trHeight w:val="135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9F9261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Pred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6372B4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HJ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2D84245A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1735734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0E53CD0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ENG.J.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55A9FA5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VJ.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0AB83F7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NJEM.J.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EF265E2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43B700E" w14:textId="77777777" w:rsidR="003A440F" w:rsidRPr="005344A0" w:rsidRDefault="004F40C3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INF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2746CAF0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BIO.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1E42AC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KEM.</w:t>
            </w:r>
          </w:p>
        </w:tc>
        <w:tc>
          <w:tcPr>
            <w:tcW w:w="4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94A3372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EA44865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F7A3C6E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F6D3DFA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 xml:space="preserve">GEO 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CEF5697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4D9D69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240A42E3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UKUPNO</w:t>
            </w:r>
          </w:p>
        </w:tc>
      </w:tr>
      <w:tr w:rsidR="000A6E09" w:rsidRPr="00171F6A" w14:paraId="7ACCB942" w14:textId="77777777" w:rsidTr="000B3196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ECBBC4" w14:textId="390D019B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9EC02A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E2EA03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4B51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346A3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9FA0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8D90B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AF6BE2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91AF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C058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532D657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F9B248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DD5511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B95D25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DB29F9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8A1D4E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71625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FD71EFC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92F06" w:rsidRPr="00171F6A" w14:paraId="20204B75" w14:textId="77777777" w:rsidTr="000B3196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CD5CA32" w14:textId="1A492FEE" w:rsidR="00392F06" w:rsidRPr="00171F6A" w:rsidRDefault="00CE7AEB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2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0BABAD5" w14:textId="04629922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14:paraId="669E289C" w14:textId="55995A75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E174" w14:textId="773021AD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E17DB" w14:textId="0C88EEA0" w:rsidR="00392F06" w:rsidRDefault="00392F06" w:rsidP="00392F06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5D194" w14:textId="7C371E81" w:rsidR="00392F06" w:rsidRDefault="00392F06" w:rsidP="00392F06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4E5C3E7" w14:textId="699A2569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D99440B" w14:textId="599A125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42CA5" w14:textId="06BFAF91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76D4" w14:textId="02BEF41E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9F88864" w14:textId="72A7DD57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E955B50" w14:textId="2CE34686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2DCF6FC" w14:textId="26154D16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FC031C" w14:textId="1A3B06A2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0FE951" w14:textId="657A2CD2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769F58" w14:textId="1B16686E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66CBD86B" w14:textId="45B10C44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vAlign w:val="bottom"/>
          </w:tcPr>
          <w:p w14:paraId="353A7ED4" w14:textId="34307168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0A6E09" w:rsidRPr="00171F6A" w14:paraId="2415FE6F" w14:textId="77777777" w:rsidTr="000B3196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EC01CE" w14:textId="376BDC98" w:rsidR="000A6E09" w:rsidRPr="00171F6A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3.A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B0DF3C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14F19F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544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1F413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D2CEF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190D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D4F1F1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78C2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9221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C1CB4D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452DE6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A2AA24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0A16D7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BF1540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432978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9B8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9D464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21631962" w14:textId="77777777" w:rsidTr="008D7F8F">
        <w:trPr>
          <w:trHeight w:val="18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CEB6C5" w14:textId="3FFA7D40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</w:t>
            </w:r>
            <w:r w:rsidRPr="00171F6A">
              <w:rPr>
                <w:rFonts w:cstheme="minorHAnsi"/>
                <w:sz w:val="16"/>
                <w:szCs w:val="16"/>
                <w:lang w:eastAsia="en-US"/>
              </w:rPr>
              <w:t>.</w:t>
            </w:r>
            <w:r w:rsidR="00F936B4">
              <w:rPr>
                <w:rFonts w:cstheme="minorHAnsi"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746AA9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D0B229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F75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CACAE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97484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7B59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EEA5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1600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C483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1378928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1399528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00D67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2FAA7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AC0D3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058403B3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EA22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F6784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08AABD51" w14:textId="77777777" w:rsidTr="008D7F8F">
        <w:trPr>
          <w:trHeight w:val="18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D183B0" w14:textId="795ABF7A" w:rsidR="000A6E09" w:rsidRPr="00171F6A" w:rsidRDefault="00EF6F5E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4</w:t>
            </w:r>
            <w:r w:rsidR="000A6E09" w:rsidRPr="00171F6A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DB5F4E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880B5B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7A34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0331D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5A239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D318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1290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00BD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510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50C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32E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0F1490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8BFA4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0D09A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B38045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A573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FBC61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67CA745F" w14:textId="77777777" w:rsidTr="008D7F8F">
        <w:trPr>
          <w:trHeight w:val="195"/>
        </w:trPr>
        <w:tc>
          <w:tcPr>
            <w:tcW w:w="2269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</w:tcPr>
          <w:p w14:paraId="1B158343" w14:textId="77777777" w:rsidR="000A6E09" w:rsidRPr="005344A0" w:rsidRDefault="000A6E09" w:rsidP="000A6E09">
            <w:pPr>
              <w:spacing w:after="0" w:line="240" w:lineRule="auto"/>
              <w:rPr>
                <w:rFonts w:cstheme="minorHAnsi"/>
                <w:b/>
                <w:lang w:eastAsia="en-US"/>
              </w:rPr>
            </w:pPr>
          </w:p>
          <w:p w14:paraId="23596DFE" w14:textId="77777777" w:rsidR="000A6E09" w:rsidRPr="005344A0" w:rsidRDefault="000A6E09" w:rsidP="000A6E09">
            <w:pPr>
              <w:spacing w:after="0" w:line="240" w:lineRule="auto"/>
              <w:rPr>
                <w:rFonts w:cstheme="minorHAnsi"/>
                <w:b/>
                <w:color w:val="833C0B" w:themeColor="accent2" w:themeShade="80"/>
                <w:lang w:eastAsia="en-US"/>
              </w:rPr>
            </w:pPr>
          </w:p>
          <w:p w14:paraId="38DD7C25" w14:textId="77777777" w:rsidR="000A6E09" w:rsidRPr="005344A0" w:rsidRDefault="000A6E09" w:rsidP="005344A0">
            <w:pPr>
              <w:shd w:val="clear" w:color="auto" w:fill="AEAAAA" w:themeFill="background2" w:themeFillShade="BF"/>
              <w:spacing w:after="0" w:line="240" w:lineRule="auto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lang w:eastAsia="en-US"/>
              </w:rPr>
              <w:t>PODRUČNA  ŠKOLA CIGLENA</w:t>
            </w:r>
          </w:p>
          <w:p w14:paraId="23F06D3D" w14:textId="77777777" w:rsidR="000A6E09" w:rsidRPr="005344A0" w:rsidRDefault="000A6E09" w:rsidP="000A6E09">
            <w:pPr>
              <w:spacing w:after="0" w:line="240" w:lineRule="auto"/>
              <w:rPr>
                <w:rFonts w:cstheme="minorHAnsi"/>
                <w:b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99B6FCF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3B1D504F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FFFFFF"/>
            <w:noWrap/>
            <w:vAlign w:val="bottom"/>
          </w:tcPr>
          <w:p w14:paraId="6E9EC70E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5C47548D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378397CA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4E62EFCE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496A05B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619299D3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0241A87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141A95F2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AF723C7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6247257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F4366C5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0A6E09" w:rsidRPr="00171F6A" w14:paraId="119EEBDB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5CDF546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EB6B35C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HJ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20BC17D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80AB5FF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2DF4CC75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ENG.J.</w:t>
            </w:r>
          </w:p>
          <w:p w14:paraId="23546FA9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4C60FC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INF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231A567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NJEM.J.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5A30BA7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B02D818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PRI</w:t>
            </w:r>
          </w:p>
          <w:p w14:paraId="5728D3B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  <w:p w14:paraId="544E8911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3ED217F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VJ</w:t>
            </w:r>
          </w:p>
          <w:p w14:paraId="1B2AFA8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  <w:p w14:paraId="5ADABEE6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4DA68E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BIO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9F8311B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KEM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1808697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AB82806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5E42780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CCC319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GEO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0984542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CA593B2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EAAAA" w:themeFill="background2" w:themeFillShade="BF"/>
            <w:vAlign w:val="bottom"/>
            <w:hideMark/>
          </w:tcPr>
          <w:p w14:paraId="271FFFA4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UKUPNO</w:t>
            </w:r>
          </w:p>
        </w:tc>
      </w:tr>
      <w:tr w:rsidR="000A6E09" w:rsidRPr="00171F6A" w14:paraId="08A1E03E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CAE9A8" w14:textId="15BC90F5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/</w:t>
            </w:r>
            <w:r w:rsidR="00CE7AEB">
              <w:rPr>
                <w:rFonts w:cstheme="minorHAnsi"/>
                <w:sz w:val="16"/>
                <w:szCs w:val="16"/>
                <w:lang w:eastAsia="en-US"/>
              </w:rPr>
              <w:t>2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B72953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5D442B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36F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7731B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B4752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ABE8B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20B526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418E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CECE1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30B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2B324A3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3567A3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79CA14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E4B55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70E283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52AB7C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2D829C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29C86A47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0AABA9A9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2451B6" w14:textId="07A3C56A" w:rsidR="000A6E09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</w:t>
            </w:r>
            <w:r w:rsidR="00EF6F5E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5F8CE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5AC84C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B05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CD142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C1E6D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577FCC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172985E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2FBD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4F3F3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80A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74661A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21E04B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4A886C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0482C8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BE130D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91CE88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51247B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955C678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CE7AEB" w:rsidRPr="00171F6A" w14:paraId="43129C78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689058D" w14:textId="7B99D9DC" w:rsidR="00CE7AEB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4.A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A6B056" w14:textId="2DC1419C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14:paraId="02C7C357" w14:textId="6F4B5D85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89E4" w14:textId="4051D14F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FCCE4" w14:textId="71BB4036" w:rsidR="00CE7AEB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4283C" w14:textId="5A406A98" w:rsidR="00CE7AEB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2864BC" w14:textId="32279D94" w:rsidR="00CE7AEB" w:rsidRPr="00171F6A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AD3918" w14:textId="10E7AED8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41B6C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BF93" w14:textId="4F2338B2" w:rsidR="00CE7AEB" w:rsidRDefault="00CE7AEB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2CDC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8EBF88C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AAD9D1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873014A" w14:textId="68A91884" w:rsidR="00CE7AEB" w:rsidRPr="00171F6A" w:rsidRDefault="00F936B4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F054FF9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9D9C000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A790DA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6CAE4C" w14:textId="4AFC02A0" w:rsidR="00CE7AEB" w:rsidRPr="00171F6A" w:rsidRDefault="00F936B4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8676ECD" w14:textId="2134A1A1" w:rsidR="00CE7AEB" w:rsidRDefault="00F936B4" w:rsidP="00F936B4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               840 </w:t>
            </w:r>
          </w:p>
        </w:tc>
      </w:tr>
      <w:tr w:rsidR="000A6E09" w:rsidRPr="00171F6A" w14:paraId="20D5ED03" w14:textId="77777777" w:rsidTr="008D7F8F">
        <w:trPr>
          <w:trHeight w:val="18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98777B" w14:textId="6858F09D" w:rsidR="000A6E09" w:rsidRPr="00171F6A" w:rsidRDefault="00392F06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4</w:t>
            </w:r>
            <w:r w:rsidR="00F936B4">
              <w:rPr>
                <w:rFonts w:cstheme="minorHAnsi"/>
                <w:sz w:val="16"/>
                <w:szCs w:val="16"/>
                <w:lang w:eastAsia="en-US"/>
              </w:rPr>
              <w:t>.B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22CA7A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627FF1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FE4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33E8D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6927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66F055" w14:textId="77777777" w:rsidR="000A6E09" w:rsidRPr="00171F6A" w:rsidRDefault="000A6E09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  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F1ECDA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5A67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0E340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ADFE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41D3A2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04BABE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20F75D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27C12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E2989B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94690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8DF294" w14:textId="40FD8BF1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936B4"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12A00B15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  <w:tr w:rsidR="000A6E09" w:rsidRPr="00171F6A" w14:paraId="207C1A35" w14:textId="77777777" w:rsidTr="008D7F8F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F2516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029909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059BF4B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51C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8A4C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E7D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0D027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       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D239E4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D472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09E0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944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3C6FCFE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88739D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6C2C90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9A77FF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9E4FFD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36F40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43BA69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1F732C6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0A6E09" w:rsidRPr="00171F6A" w14:paraId="01003303" w14:textId="77777777" w:rsidTr="008D7F8F">
        <w:trPr>
          <w:trHeight w:val="15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06171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8B134F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149862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564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64F3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9A2A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71F14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 70      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742208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614C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74825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7C0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43EB29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4557F8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F0B2F5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251F9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A3A844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F090A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4E909E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2B2D396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0A6E09" w:rsidRPr="00171F6A" w14:paraId="13E510A7" w14:textId="77777777" w:rsidTr="008D7F8F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B1A09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C6B1BB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4135D4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404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C8EB4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778D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FE456E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70       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5D02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316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41B34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6B1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78FE0D7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4557E84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8768F1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75C07A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09F32A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667942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AB615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0FC1ABB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0A6E09" w:rsidRPr="00171F6A" w14:paraId="6B3D2C80" w14:textId="77777777" w:rsidTr="008D7F8F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BC9E9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8.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01D3BC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C8C411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95DA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7BA5A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E5EB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4800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70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0557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AEC8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FCE89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2FDC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112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25C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8A3CD6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F0BFCA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9E76AE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FD059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ECC84B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70C3AE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0A6E09" w:rsidRPr="00171F6A" w14:paraId="2CB4AE0B" w14:textId="77777777" w:rsidTr="008D7F8F">
        <w:trPr>
          <w:trHeight w:val="180"/>
        </w:trPr>
        <w:tc>
          <w:tcPr>
            <w:tcW w:w="2269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</w:tcPr>
          <w:p w14:paraId="24E11041" w14:textId="77777777" w:rsidR="000A6E09" w:rsidRPr="00171F6A" w:rsidRDefault="000A6E09" w:rsidP="000A6E09">
            <w:pPr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  <w:p w14:paraId="69395ADD" w14:textId="77777777" w:rsidR="000A6E09" w:rsidRPr="00171F6A" w:rsidRDefault="000A6E09" w:rsidP="000A6E09">
            <w:pPr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  <w:p w14:paraId="585FB48A" w14:textId="52D6F17A" w:rsidR="000A6E09" w:rsidRPr="005344A0" w:rsidRDefault="000A6E09" w:rsidP="000A6E09">
            <w:pPr>
              <w:rPr>
                <w:rFonts w:cstheme="minorHAnsi"/>
                <w:b/>
                <w:bCs/>
                <w:lang w:eastAsia="en-US"/>
              </w:rPr>
            </w:pPr>
            <w:r w:rsidRPr="005344A0">
              <w:rPr>
                <w:rFonts w:cstheme="minorHAnsi"/>
                <w:b/>
                <w:bCs/>
                <w:color w:val="3B3838" w:themeColor="background2" w:themeShade="40"/>
                <w:shd w:val="clear" w:color="auto" w:fill="AEAAAA" w:themeFill="background2" w:themeFillShade="BF"/>
                <w:lang w:eastAsia="en-US"/>
              </w:rPr>
              <w:t xml:space="preserve"> PŠ TOMAŠ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</w:tcPr>
          <w:p w14:paraId="6A9DED5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  <w:p w14:paraId="47A63EC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  <w:p w14:paraId="4FC41A6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3136031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FFFFFF"/>
            <w:noWrap/>
            <w:vAlign w:val="bottom"/>
          </w:tcPr>
          <w:p w14:paraId="002248A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3E48FAD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10CBE65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795096D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23B7538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B0D30E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419B7E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9B001C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0416E0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192820F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3385BD1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0A6E09" w:rsidRPr="00171F6A" w14:paraId="0D18116B" w14:textId="77777777" w:rsidTr="008D7F8F">
        <w:trPr>
          <w:cantSplit/>
          <w:trHeight w:val="165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A85B1CA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Pred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6026B65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HRV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5DEF9C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56220DD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3796E7B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ENG.J.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right w:val="single" w:sz="8" w:space="0" w:color="000000"/>
            </w:tcBorders>
            <w:shd w:val="clear" w:color="auto" w:fill="AEAAAA" w:themeFill="background2" w:themeFillShade="BF"/>
          </w:tcPr>
          <w:p w14:paraId="1490572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VJ</w:t>
            </w:r>
          </w:p>
        </w:tc>
        <w:tc>
          <w:tcPr>
            <w:tcW w:w="548" w:type="dxa"/>
            <w:tcBorders>
              <w:top w:val="single" w:sz="12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06D21CF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NJEM.J.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5B6A81C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B5C36E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BB4181D" w14:textId="77777777" w:rsidR="000A6E09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INF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70DC74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KEM</w:t>
            </w:r>
          </w:p>
        </w:tc>
        <w:tc>
          <w:tcPr>
            <w:tcW w:w="407" w:type="dxa"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6A3F313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AB0DD6C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PRI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5E2B309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9F38E62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 xml:space="preserve"> GEO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FAA1FAA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C8DA356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70BFE74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UKU</w:t>
            </w:r>
          </w:p>
        </w:tc>
      </w:tr>
      <w:tr w:rsidR="000A6E09" w:rsidRPr="00171F6A" w14:paraId="20171615" w14:textId="77777777" w:rsidTr="008D7F8F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60F722" w14:textId="7DD9E575" w:rsidR="000A6E09" w:rsidRPr="00AB2E96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./3.</w:t>
            </w:r>
            <w:r w:rsidR="003926B0">
              <w:rPr>
                <w:rFonts w:cstheme="minorHAnsi"/>
                <w:sz w:val="16"/>
                <w:szCs w:val="16"/>
                <w:lang w:eastAsia="en-US"/>
              </w:rPr>
              <w:t>/4.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F5B53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6E3594C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1899B77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hideMark/>
          </w:tcPr>
          <w:p w14:paraId="5C201EF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751595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DA73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3BFF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762C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718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80AD4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84F60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DE637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6C99F98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6A05DC0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7DD7A0E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5443E6D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auto"/>
              <w:right w:val="single" w:sz="12" w:space="0" w:color="000000"/>
            </w:tcBorders>
            <w:shd w:val="clear" w:color="auto" w:fill="FFFFFF"/>
            <w:hideMark/>
          </w:tcPr>
          <w:p w14:paraId="4BFC10A3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4F4E26A8" w14:textId="77777777" w:rsidTr="008D7F8F">
        <w:trPr>
          <w:trHeight w:val="930"/>
        </w:trPr>
        <w:tc>
          <w:tcPr>
            <w:tcW w:w="2836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B6E77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  <w:p w14:paraId="73D99C49" w14:textId="77777777" w:rsidR="000A6E09" w:rsidRPr="005344A0" w:rsidRDefault="000A6E09" w:rsidP="000A6E09">
            <w:pPr>
              <w:rPr>
                <w:rFonts w:cstheme="minorHAnsi"/>
                <w:b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hd w:val="clear" w:color="auto" w:fill="AEAAAA" w:themeFill="background2" w:themeFillShade="BF"/>
                <w:lang w:eastAsia="en-US"/>
              </w:rPr>
              <w:t>PŠ KLOKOČEVAC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E4D8C3C" w14:textId="77777777" w:rsidR="000A6E09" w:rsidRPr="00171F6A" w:rsidRDefault="000A6E09" w:rsidP="000A6E09">
            <w:pPr>
              <w:rPr>
                <w:rFonts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0009D36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FFFFFF"/>
            <w:noWrap/>
            <w:vAlign w:val="bottom"/>
          </w:tcPr>
          <w:p w14:paraId="14000F2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6151305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02B9634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1D2370D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3ACC93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6B01D0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6D5715B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0E9352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DA9A03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F753A6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4F40C3" w:rsidRPr="00171F6A" w14:paraId="13A2526E" w14:textId="77777777" w:rsidTr="008D7F8F">
        <w:trPr>
          <w:cantSplit/>
          <w:trHeight w:val="15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42DDF84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PRED.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EE46E51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HRV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C690F70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4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58218D2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586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AFF2807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ENG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9AF5235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NJ.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5F1A7E6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2C30AEF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F872747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BIO</w:t>
            </w:r>
          </w:p>
          <w:p w14:paraId="4EFA87F7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C3EEFE9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VJ</w:t>
            </w:r>
          </w:p>
          <w:p w14:paraId="1586AE0A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6ACF7ACA" w14:textId="77777777" w:rsidR="004F40C3" w:rsidRPr="00171F6A" w:rsidRDefault="004F40C3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>
              <w:rPr>
                <w:rFonts w:cstheme="minorHAnsi"/>
                <w:sz w:val="16"/>
                <w:szCs w:val="16"/>
                <w:lang w:eastAsia="en-US"/>
              </w:rPr>
              <w:t>INF</w:t>
            </w:r>
          </w:p>
          <w:p w14:paraId="34A68A53" w14:textId="77777777" w:rsidR="004F40C3" w:rsidRPr="00171F6A" w:rsidRDefault="004F40C3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4155E34" w14:textId="77777777" w:rsidR="004F40C3" w:rsidRPr="00171F6A" w:rsidRDefault="004F40C3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>
              <w:rPr>
                <w:rFonts w:cstheme="minorHAnsi"/>
                <w:sz w:val="16"/>
                <w:szCs w:val="16"/>
                <w:lang w:eastAsia="en-US"/>
              </w:rPr>
              <w:t>KEM</w:t>
            </w:r>
          </w:p>
          <w:p w14:paraId="72CBD8BD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146C193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27CE211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BF992D2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0826AAA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 xml:space="preserve"> GEO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642D6A6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D315E71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7A010178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UKU</w:t>
            </w:r>
          </w:p>
        </w:tc>
      </w:tr>
      <w:tr w:rsidR="004F40C3" w:rsidRPr="00171F6A" w14:paraId="663B0156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4106EC" w14:textId="1FDA7319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/3.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B37815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128A22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49FF49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D3718D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B82CED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A05FEF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28D1383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327191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B8D82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09929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060B5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7BADD0B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BEA7F1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3DA431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D0A4E6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52CEC4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D30C6B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bottom"/>
          </w:tcPr>
          <w:p w14:paraId="27904F32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4F40C3" w:rsidRPr="00171F6A" w14:paraId="3AF0F55A" w14:textId="77777777" w:rsidTr="005838BA">
        <w:trPr>
          <w:trHeight w:val="335"/>
        </w:trPr>
        <w:tc>
          <w:tcPr>
            <w:tcW w:w="567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hideMark/>
          </w:tcPr>
          <w:p w14:paraId="00AF27B9" w14:textId="186B6DC0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2</w:t>
            </w:r>
            <w:r>
              <w:rPr>
                <w:rFonts w:cstheme="minorHAnsi"/>
                <w:sz w:val="16"/>
                <w:szCs w:val="16"/>
                <w:lang w:eastAsia="en-US"/>
              </w:rPr>
              <w:t>.</w:t>
            </w:r>
            <w:r w:rsidR="003926B0">
              <w:rPr>
                <w:rFonts w:cstheme="minorHAnsi"/>
                <w:sz w:val="16"/>
                <w:szCs w:val="16"/>
                <w:lang w:eastAsia="en-US"/>
              </w:rPr>
              <w:t>/4.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5A9391C3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6A4BD076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79893660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FF7F637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06AD60D8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4468EF2C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14:paraId="08AC4760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3ADFED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D6DD2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B129E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5FEA8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4" w:space="0" w:color="auto"/>
              <w:bottom w:val="nil"/>
              <w:right w:val="single" w:sz="2" w:space="0" w:color="000000"/>
            </w:tcBorders>
            <w:hideMark/>
          </w:tcPr>
          <w:p w14:paraId="5F6742E7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77E89E3" w14:textId="40A245F6" w:rsidR="004F40C3" w:rsidRPr="00171F6A" w:rsidRDefault="003926B0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6C7C8781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006748FE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567E5C2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4DE600C5" w14:textId="2AE80FCB" w:rsidR="004F40C3" w:rsidRPr="00171F6A" w:rsidRDefault="003926B0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0BB85DBE" w14:textId="5F3ADCD5" w:rsidR="004F40C3" w:rsidRPr="00171F6A" w:rsidRDefault="003926B0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</w:tbl>
    <w:p w14:paraId="32901E8B" w14:textId="77777777" w:rsidR="008A495E" w:rsidRPr="000A6E09" w:rsidRDefault="005838BA" w:rsidP="005838BA">
      <w:pPr>
        <w:rPr>
          <w:rFonts w:cstheme="minorHAnsi"/>
          <w:sz w:val="16"/>
          <w:szCs w:val="16"/>
        </w:rPr>
        <w:sectPr w:rsidR="008A495E" w:rsidRPr="000A6E09" w:rsidSect="008836D5">
          <w:headerReference w:type="default" r:id="rId22"/>
          <w:footerReference w:type="even" r:id="rId23"/>
          <w:footerReference w:type="default" r:id="rId24"/>
          <w:pgSz w:w="11906" w:h="16838" w:code="9"/>
          <w:pgMar w:top="993" w:right="1416" w:bottom="1418" w:left="1418" w:header="709" w:footer="709" w:gutter="0"/>
          <w:pgNumType w:start="0"/>
          <w:cols w:space="720"/>
          <w:titlePg/>
          <w:docGrid w:linePitch="272"/>
        </w:sectPr>
      </w:pPr>
      <w:r>
        <w:rPr>
          <w:rFonts w:cstheme="minorHAnsi"/>
        </w:rPr>
        <w:t xml:space="preserve"> </w:t>
      </w:r>
    </w:p>
    <w:tbl>
      <w:tblPr>
        <w:tblStyle w:val="Reetkatablice"/>
        <w:tblpPr w:leftFromText="180" w:rightFromText="180" w:vertAnchor="page" w:horzAnchor="margin" w:tblpXSpec="center" w:tblpY="2125"/>
        <w:tblW w:w="10456" w:type="dxa"/>
        <w:tblLook w:val="04A0" w:firstRow="1" w:lastRow="0" w:firstColumn="1" w:lastColumn="0" w:noHBand="0" w:noVBand="1"/>
      </w:tblPr>
      <w:tblGrid>
        <w:gridCol w:w="1792"/>
        <w:gridCol w:w="1931"/>
        <w:gridCol w:w="1510"/>
        <w:gridCol w:w="2106"/>
        <w:gridCol w:w="3117"/>
      </w:tblGrid>
      <w:tr w:rsidR="008D7F8F" w14:paraId="40AE9581" w14:textId="77777777" w:rsidTr="008D7F8F">
        <w:trPr>
          <w:trHeight w:val="497"/>
        </w:trPr>
        <w:tc>
          <w:tcPr>
            <w:tcW w:w="1792" w:type="dxa"/>
            <w:shd w:val="clear" w:color="auto" w:fill="AEAAAA" w:themeFill="background2" w:themeFillShade="BF"/>
          </w:tcPr>
          <w:p w14:paraId="2537369E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t>NASTAVNI PREDMET</w:t>
            </w:r>
          </w:p>
        </w:tc>
        <w:tc>
          <w:tcPr>
            <w:tcW w:w="1931" w:type="dxa"/>
            <w:shd w:val="clear" w:color="auto" w:fill="AEAAAA" w:themeFill="background2" w:themeFillShade="BF"/>
          </w:tcPr>
          <w:p w14:paraId="52371EF1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RAZRED</w:t>
            </w:r>
          </w:p>
        </w:tc>
        <w:tc>
          <w:tcPr>
            <w:tcW w:w="1510" w:type="dxa"/>
            <w:shd w:val="clear" w:color="auto" w:fill="AEAAAA" w:themeFill="background2" w:themeFillShade="BF"/>
          </w:tcPr>
          <w:p w14:paraId="27AAF1B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BROJ GRUPA</w:t>
            </w:r>
          </w:p>
        </w:tc>
        <w:tc>
          <w:tcPr>
            <w:tcW w:w="2106" w:type="dxa"/>
            <w:shd w:val="clear" w:color="auto" w:fill="AEAAAA" w:themeFill="background2" w:themeFillShade="BF"/>
          </w:tcPr>
          <w:p w14:paraId="640713F3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BROJ SATI TJEDNO/GODIŠNJE</w:t>
            </w:r>
          </w:p>
        </w:tc>
        <w:tc>
          <w:tcPr>
            <w:tcW w:w="3117" w:type="dxa"/>
            <w:shd w:val="clear" w:color="auto" w:fill="AEAAAA" w:themeFill="background2" w:themeFillShade="BF"/>
          </w:tcPr>
          <w:p w14:paraId="7E954CC1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UČITELJ IZVRŠITELJ</w:t>
            </w:r>
          </w:p>
        </w:tc>
      </w:tr>
      <w:tr w:rsidR="008D7F8F" w:rsidRPr="002A3652" w14:paraId="105F8640" w14:textId="77777777" w:rsidTr="008D7F8F">
        <w:trPr>
          <w:trHeight w:val="497"/>
        </w:trPr>
        <w:tc>
          <w:tcPr>
            <w:tcW w:w="1792" w:type="dxa"/>
          </w:tcPr>
          <w:p w14:paraId="04AA466A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ENGLESKI JEZIK</w:t>
            </w:r>
          </w:p>
        </w:tc>
        <w:tc>
          <w:tcPr>
            <w:tcW w:w="1931" w:type="dxa"/>
          </w:tcPr>
          <w:p w14:paraId="135C0E1A" w14:textId="1B4E18D4" w:rsidR="008D7F8F" w:rsidRPr="00AF10CC" w:rsidRDefault="00AF10CC" w:rsidP="0004430C">
            <w:pPr>
              <w:adjustRightInd w:val="0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5.- 8. MŠ</w:t>
            </w:r>
          </w:p>
        </w:tc>
        <w:tc>
          <w:tcPr>
            <w:tcW w:w="1510" w:type="dxa"/>
          </w:tcPr>
          <w:p w14:paraId="4D95BAC2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042A90FA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0087AE5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VALENTINA CEPANEC</w:t>
            </w:r>
          </w:p>
        </w:tc>
      </w:tr>
      <w:tr w:rsidR="0004430C" w:rsidRPr="002A3652" w14:paraId="342D4527" w14:textId="77777777" w:rsidTr="008D7F8F">
        <w:trPr>
          <w:trHeight w:val="497"/>
        </w:trPr>
        <w:tc>
          <w:tcPr>
            <w:tcW w:w="1792" w:type="dxa"/>
          </w:tcPr>
          <w:p w14:paraId="0C9C5227" w14:textId="7E6E5C7C" w:rsidR="0004430C" w:rsidRPr="0004430C" w:rsidRDefault="0004430C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ENGLESKI JEZIK</w:t>
            </w:r>
          </w:p>
        </w:tc>
        <w:tc>
          <w:tcPr>
            <w:tcW w:w="1931" w:type="dxa"/>
          </w:tcPr>
          <w:p w14:paraId="64086B85" w14:textId="7B8CAE1D" w:rsidR="0004430C" w:rsidRPr="0004430C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04430C" w:rsidRPr="0004430C">
              <w:rPr>
                <w:rFonts w:asciiTheme="minorHAnsi" w:hAnsiTheme="minorHAnsi" w:cstheme="minorHAnsi"/>
              </w:rPr>
              <w:t>. NPL</w:t>
            </w:r>
          </w:p>
        </w:tc>
        <w:tc>
          <w:tcPr>
            <w:tcW w:w="1510" w:type="dxa"/>
          </w:tcPr>
          <w:p w14:paraId="3211C6DA" w14:textId="2BDA4D4A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F06647F" w14:textId="33FB820A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634A4B07" w14:textId="44A92B96" w:rsidR="0004430C" w:rsidRPr="0004430C" w:rsidRDefault="0004430C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IVANA PLESKALT</w:t>
            </w:r>
          </w:p>
        </w:tc>
      </w:tr>
      <w:tr w:rsidR="008D7F8F" w:rsidRPr="002A3652" w14:paraId="63A996D6" w14:textId="77777777" w:rsidTr="008D7F8F">
        <w:trPr>
          <w:trHeight w:val="497"/>
        </w:trPr>
        <w:tc>
          <w:tcPr>
            <w:tcW w:w="1792" w:type="dxa"/>
          </w:tcPr>
          <w:p w14:paraId="3BADFDD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ENGLESKI JEZIK</w:t>
            </w:r>
          </w:p>
        </w:tc>
        <w:tc>
          <w:tcPr>
            <w:tcW w:w="1931" w:type="dxa"/>
          </w:tcPr>
          <w:p w14:paraId="1CEF4073" w14:textId="77777777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5.- 8. CIGLENA</w:t>
            </w:r>
          </w:p>
        </w:tc>
        <w:tc>
          <w:tcPr>
            <w:tcW w:w="1510" w:type="dxa"/>
          </w:tcPr>
          <w:p w14:paraId="2188497B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0477B506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Pr="00181B99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3117" w:type="dxa"/>
          </w:tcPr>
          <w:p w14:paraId="7F6869A3" w14:textId="685214CC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</w:t>
            </w:r>
            <w:r w:rsidR="00796B2C">
              <w:rPr>
                <w:rFonts w:asciiTheme="minorHAnsi" w:hAnsiTheme="minorHAnsi" w:cstheme="minorHAnsi"/>
              </w:rPr>
              <w:t>TINA SALAJSTER</w:t>
            </w:r>
          </w:p>
        </w:tc>
      </w:tr>
      <w:tr w:rsidR="008D7F8F" w:rsidRPr="002A3652" w14:paraId="791DB406" w14:textId="77777777" w:rsidTr="008D7F8F">
        <w:trPr>
          <w:trHeight w:val="483"/>
        </w:trPr>
        <w:tc>
          <w:tcPr>
            <w:tcW w:w="1792" w:type="dxa"/>
          </w:tcPr>
          <w:p w14:paraId="7C0C7D0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 xml:space="preserve"> FIZIKA</w:t>
            </w:r>
          </w:p>
        </w:tc>
        <w:tc>
          <w:tcPr>
            <w:tcW w:w="1931" w:type="dxa"/>
          </w:tcPr>
          <w:p w14:paraId="0626A92E" w14:textId="1E1B42DA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7.,8. MŠ</w:t>
            </w:r>
          </w:p>
        </w:tc>
        <w:tc>
          <w:tcPr>
            <w:tcW w:w="1510" w:type="dxa"/>
          </w:tcPr>
          <w:p w14:paraId="1434FF96" w14:textId="395FFD04" w:rsidR="008D7F8F" w:rsidRPr="00181B99" w:rsidRDefault="00AF10C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503DE7F8" w14:textId="3CCA3FE0" w:rsidR="008D7F8F" w:rsidRPr="00181B99" w:rsidRDefault="00AF10C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8D7F8F" w:rsidRPr="00181B99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3117" w:type="dxa"/>
          </w:tcPr>
          <w:p w14:paraId="71F9040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TOMISLAV POTAK</w:t>
            </w:r>
          </w:p>
        </w:tc>
      </w:tr>
      <w:tr w:rsidR="008D7F8F" w:rsidRPr="002A3652" w14:paraId="797CDBB1" w14:textId="77777777" w:rsidTr="008D7F8F">
        <w:trPr>
          <w:trHeight w:val="483"/>
        </w:trPr>
        <w:tc>
          <w:tcPr>
            <w:tcW w:w="1792" w:type="dxa"/>
          </w:tcPr>
          <w:p w14:paraId="03903EB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4FC1F786" w14:textId="63C1E36C" w:rsidR="008D7F8F" w:rsidRPr="00181B99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8D7F8F" w:rsidRPr="00181B99">
              <w:rPr>
                <w:rFonts w:asciiTheme="minorHAnsi" w:hAnsiTheme="minorHAnsi" w:cstheme="minorHAnsi"/>
              </w:rPr>
              <w:t>.</w:t>
            </w:r>
            <w:r w:rsidR="008D7F8F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7</w:t>
            </w:r>
            <w:r w:rsidR="008D7F8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10" w:type="dxa"/>
          </w:tcPr>
          <w:p w14:paraId="5F41A6BF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74A6C9C5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3D978958" w14:textId="4919431C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</w:t>
            </w:r>
            <w:r w:rsidR="00796B2C">
              <w:rPr>
                <w:rFonts w:asciiTheme="minorHAnsi" w:hAnsiTheme="minorHAnsi" w:cstheme="minorHAnsi"/>
              </w:rPr>
              <w:t>TEJA BARUSIĆ REP</w:t>
            </w:r>
          </w:p>
        </w:tc>
      </w:tr>
      <w:tr w:rsidR="008D7F8F" w:rsidRPr="002A3652" w14:paraId="15C933C5" w14:textId="77777777" w:rsidTr="008D7F8F">
        <w:trPr>
          <w:trHeight w:val="483"/>
        </w:trPr>
        <w:tc>
          <w:tcPr>
            <w:tcW w:w="1792" w:type="dxa"/>
          </w:tcPr>
          <w:p w14:paraId="460516A1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4C41E5BF" w14:textId="77777777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5.-8.</w:t>
            </w:r>
            <w:r>
              <w:rPr>
                <w:rFonts w:asciiTheme="minorHAnsi" w:hAnsiTheme="minorHAnsi" w:cstheme="minorHAnsi"/>
              </w:rPr>
              <w:t>CIGL.</w:t>
            </w:r>
          </w:p>
        </w:tc>
        <w:tc>
          <w:tcPr>
            <w:tcW w:w="1510" w:type="dxa"/>
          </w:tcPr>
          <w:p w14:paraId="1717A043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006BF5F2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Pr="00181B99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3117" w:type="dxa"/>
          </w:tcPr>
          <w:p w14:paraId="48C702F4" w14:textId="693076A4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ANITA PERKOVIĆ</w:t>
            </w:r>
          </w:p>
        </w:tc>
      </w:tr>
      <w:tr w:rsidR="008D7F8F" w:rsidRPr="002A3652" w14:paraId="79F00E57" w14:textId="77777777" w:rsidTr="008D7F8F">
        <w:trPr>
          <w:trHeight w:val="483"/>
        </w:trPr>
        <w:tc>
          <w:tcPr>
            <w:tcW w:w="1792" w:type="dxa"/>
          </w:tcPr>
          <w:p w14:paraId="62D3C56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714A2E5B" w14:textId="4DB17229" w:rsidR="008D7F8F" w:rsidRPr="00181B99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8D7F8F" w:rsidRPr="00181B9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10" w:type="dxa"/>
          </w:tcPr>
          <w:p w14:paraId="45E13CA3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CE0227D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6D97F71D" w14:textId="05D51673" w:rsidR="008D7F8F" w:rsidRPr="00181B99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SANJA TRULEC</w:t>
            </w:r>
          </w:p>
        </w:tc>
      </w:tr>
      <w:tr w:rsidR="008D7F8F" w:rsidRPr="002A3652" w14:paraId="32B094DC" w14:textId="77777777" w:rsidTr="008D7F8F">
        <w:trPr>
          <w:trHeight w:val="483"/>
        </w:trPr>
        <w:tc>
          <w:tcPr>
            <w:tcW w:w="1792" w:type="dxa"/>
          </w:tcPr>
          <w:p w14:paraId="096314B9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391EAD16" w14:textId="58F69EDE" w:rsidR="008D7F8F" w:rsidRPr="00181B99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8D7F8F" w:rsidRPr="00181B9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10" w:type="dxa"/>
          </w:tcPr>
          <w:p w14:paraId="68E30174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7BB9E86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3BD5D4A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JELA GALUNIĆ</w:t>
            </w:r>
          </w:p>
        </w:tc>
      </w:tr>
      <w:tr w:rsidR="008D7F8F" w:rsidRPr="002A3652" w14:paraId="471F2A6A" w14:textId="77777777" w:rsidTr="008D7F8F">
        <w:trPr>
          <w:trHeight w:val="483"/>
        </w:trPr>
        <w:tc>
          <w:tcPr>
            <w:tcW w:w="1792" w:type="dxa"/>
          </w:tcPr>
          <w:p w14:paraId="3B4B7F8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highlight w:val="yellow"/>
              </w:rPr>
            </w:pPr>
            <w:r w:rsidRPr="00181B99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5A6771EC" w14:textId="0AAAD67D" w:rsidR="008D7F8F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</w:p>
          <w:p w14:paraId="4D8A4074" w14:textId="0B35F9A7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</w:t>
            </w:r>
          </w:p>
        </w:tc>
        <w:tc>
          <w:tcPr>
            <w:tcW w:w="1510" w:type="dxa"/>
          </w:tcPr>
          <w:p w14:paraId="4BD77430" w14:textId="7158CDC1" w:rsidR="008D7F8F" w:rsidRPr="00181B99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23912B4F" w14:textId="558ED68A" w:rsidR="008D7F8F" w:rsidRPr="00181B99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13372F5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JASNA KALEM</w:t>
            </w:r>
          </w:p>
        </w:tc>
      </w:tr>
      <w:tr w:rsidR="00E979F6" w:rsidRPr="002A3652" w14:paraId="5B1BBE0E" w14:textId="77777777" w:rsidTr="008D7F8F">
        <w:trPr>
          <w:trHeight w:val="483"/>
        </w:trPr>
        <w:tc>
          <w:tcPr>
            <w:tcW w:w="1792" w:type="dxa"/>
          </w:tcPr>
          <w:p w14:paraId="13A14EF4" w14:textId="4A30BAF2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2E5EA069" w14:textId="5C6BBBB7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510" w:type="dxa"/>
          </w:tcPr>
          <w:p w14:paraId="7F3CB7B4" w14:textId="2C0D486E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5760733E" w14:textId="05075BBE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A31FF4C" w14:textId="59B544A4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JASNA KALEM</w:t>
            </w:r>
          </w:p>
        </w:tc>
      </w:tr>
      <w:tr w:rsidR="00E979F6" w:rsidRPr="002A3652" w14:paraId="0AD9795E" w14:textId="77777777" w:rsidTr="008D7F8F">
        <w:trPr>
          <w:trHeight w:val="483"/>
        </w:trPr>
        <w:tc>
          <w:tcPr>
            <w:tcW w:w="1792" w:type="dxa"/>
          </w:tcPr>
          <w:p w14:paraId="04E7BB4E" w14:textId="574007DA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49094699" w14:textId="624D8695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10" w:type="dxa"/>
          </w:tcPr>
          <w:p w14:paraId="03E63C52" w14:textId="4C64F1C4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32A4B602" w14:textId="0565C2CC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3E7489C" w14:textId="38355DBF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SANJA SABLJAK</w:t>
            </w:r>
          </w:p>
        </w:tc>
      </w:tr>
      <w:tr w:rsidR="00E979F6" w:rsidRPr="002A3652" w14:paraId="721DBB0C" w14:textId="77777777" w:rsidTr="008D7F8F">
        <w:trPr>
          <w:trHeight w:val="483"/>
        </w:trPr>
        <w:tc>
          <w:tcPr>
            <w:tcW w:w="1792" w:type="dxa"/>
          </w:tcPr>
          <w:p w14:paraId="10E00627" w14:textId="4E7A1880" w:rsidR="00E979F6" w:rsidRPr="00E979F6" w:rsidRDefault="00E979F6" w:rsidP="008D7F8F">
            <w:pPr>
              <w:adjustRightInd w:val="0"/>
              <w:rPr>
                <w:rFonts w:cstheme="minorHAnsi"/>
              </w:rPr>
            </w:pPr>
            <w:r w:rsidRPr="00E979F6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7D58B4B2" w14:textId="190E15BF" w:rsidR="00E979F6" w:rsidRPr="00E979F6" w:rsidRDefault="00E979F6" w:rsidP="0004430C">
            <w:pPr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510" w:type="dxa"/>
          </w:tcPr>
          <w:p w14:paraId="4F190926" w14:textId="579BBA94" w:rsidR="00E979F6" w:rsidRPr="00E979F6" w:rsidRDefault="00E979F6" w:rsidP="008D7F8F">
            <w:pPr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106" w:type="dxa"/>
          </w:tcPr>
          <w:p w14:paraId="0E80D3A5" w14:textId="2BEEB339" w:rsidR="00E979F6" w:rsidRPr="00E979F6" w:rsidRDefault="00E979F6" w:rsidP="008D7F8F">
            <w:pPr>
              <w:adjustRightInd w:val="0"/>
              <w:jc w:val="center"/>
              <w:rPr>
                <w:rFonts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F441670" w14:textId="1114E001" w:rsidR="00E979F6" w:rsidRPr="00E979F6" w:rsidRDefault="00E979F6" w:rsidP="008D7F8F">
            <w:pPr>
              <w:adjustRightInd w:val="0"/>
              <w:rPr>
                <w:rFonts w:cstheme="minorHAnsi"/>
              </w:rPr>
            </w:pPr>
            <w:r w:rsidRPr="00E979F6">
              <w:rPr>
                <w:rFonts w:asciiTheme="minorHAnsi" w:hAnsiTheme="minorHAnsi" w:cstheme="minorHAnsi"/>
              </w:rPr>
              <w:t>SANJA SABLJAK</w:t>
            </w:r>
          </w:p>
        </w:tc>
      </w:tr>
      <w:tr w:rsidR="008D7F8F" w:rsidRPr="002A3652" w14:paraId="49B0D4CB" w14:textId="77777777" w:rsidTr="008D7F8F">
        <w:trPr>
          <w:trHeight w:val="497"/>
        </w:trPr>
        <w:tc>
          <w:tcPr>
            <w:tcW w:w="1792" w:type="dxa"/>
          </w:tcPr>
          <w:p w14:paraId="11AB053E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  <w:highlight w:val="yellow"/>
              </w:rPr>
            </w:pPr>
            <w:r w:rsidRPr="00E93F3F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68F4E21B" w14:textId="77777777" w:rsidR="008D7F8F" w:rsidRPr="00E93F3F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5.-8.</w:t>
            </w:r>
          </w:p>
        </w:tc>
        <w:tc>
          <w:tcPr>
            <w:tcW w:w="1510" w:type="dxa"/>
          </w:tcPr>
          <w:p w14:paraId="159303B2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44018DFE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 xml:space="preserve"> 1/35</w:t>
            </w:r>
          </w:p>
        </w:tc>
        <w:tc>
          <w:tcPr>
            <w:tcW w:w="3117" w:type="dxa"/>
          </w:tcPr>
          <w:p w14:paraId="0AB12A4F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SANELA DERGES</w:t>
            </w:r>
          </w:p>
        </w:tc>
      </w:tr>
      <w:tr w:rsidR="008D7F8F" w:rsidRPr="002A3652" w14:paraId="2BF5444B" w14:textId="77777777" w:rsidTr="008D7F8F">
        <w:trPr>
          <w:trHeight w:val="497"/>
        </w:trPr>
        <w:tc>
          <w:tcPr>
            <w:tcW w:w="1792" w:type="dxa"/>
          </w:tcPr>
          <w:p w14:paraId="1FE03D26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INFORMATIKA</w:t>
            </w:r>
          </w:p>
        </w:tc>
        <w:tc>
          <w:tcPr>
            <w:tcW w:w="1931" w:type="dxa"/>
          </w:tcPr>
          <w:p w14:paraId="7896A6A1" w14:textId="3D3E5BF7" w:rsidR="008D7F8F" w:rsidRPr="00E93F3F" w:rsidRDefault="0004430C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8D7F8F" w:rsidRPr="00E93F3F">
              <w:rPr>
                <w:rFonts w:asciiTheme="minorHAnsi" w:hAnsiTheme="minorHAnsi" w:cstheme="minorHAnsi"/>
              </w:rPr>
              <w:t>.</w:t>
            </w:r>
            <w:r w:rsidR="00E979F6">
              <w:rPr>
                <w:rFonts w:asciiTheme="minorHAnsi" w:hAnsiTheme="minorHAnsi" w:cstheme="minorHAnsi"/>
              </w:rPr>
              <w:t>,6.</w:t>
            </w:r>
          </w:p>
        </w:tc>
        <w:tc>
          <w:tcPr>
            <w:tcW w:w="1510" w:type="dxa"/>
          </w:tcPr>
          <w:p w14:paraId="468367CC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3A31D9F2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582F4C7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GORAN JARČOV</w:t>
            </w:r>
          </w:p>
        </w:tc>
      </w:tr>
      <w:tr w:rsidR="0004430C" w:rsidRPr="002A3652" w14:paraId="0EC9747C" w14:textId="77777777" w:rsidTr="008D7F8F">
        <w:trPr>
          <w:trHeight w:val="497"/>
        </w:trPr>
        <w:tc>
          <w:tcPr>
            <w:tcW w:w="1792" w:type="dxa"/>
          </w:tcPr>
          <w:p w14:paraId="4009D5C3" w14:textId="4784EDCD" w:rsidR="0004430C" w:rsidRPr="0004430C" w:rsidRDefault="0004430C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KEMIJA</w:t>
            </w:r>
          </w:p>
        </w:tc>
        <w:tc>
          <w:tcPr>
            <w:tcW w:w="1931" w:type="dxa"/>
          </w:tcPr>
          <w:p w14:paraId="545A7267" w14:textId="085121B7" w:rsidR="0004430C" w:rsidRPr="0004430C" w:rsidRDefault="0004430C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7., 8.</w:t>
            </w:r>
          </w:p>
        </w:tc>
        <w:tc>
          <w:tcPr>
            <w:tcW w:w="1510" w:type="dxa"/>
          </w:tcPr>
          <w:p w14:paraId="2CE3CE15" w14:textId="2B872CEB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3A65CE5A" w14:textId="1B42770F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6EAA1A8D" w14:textId="479316C7" w:rsidR="0004430C" w:rsidRPr="0004430C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KLAUDIJA AUŠPERGER</w:t>
            </w:r>
          </w:p>
        </w:tc>
      </w:tr>
      <w:tr w:rsidR="00E979F6" w:rsidRPr="002A3652" w14:paraId="03E79DE4" w14:textId="77777777" w:rsidTr="008D7F8F">
        <w:trPr>
          <w:trHeight w:val="497"/>
        </w:trPr>
        <w:tc>
          <w:tcPr>
            <w:tcW w:w="1792" w:type="dxa"/>
          </w:tcPr>
          <w:p w14:paraId="5CFC16E1" w14:textId="2778E091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KEMIJA</w:t>
            </w:r>
          </w:p>
        </w:tc>
        <w:tc>
          <w:tcPr>
            <w:tcW w:w="1931" w:type="dxa"/>
          </w:tcPr>
          <w:p w14:paraId="4E069F50" w14:textId="5A1664F3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7.,8.</w:t>
            </w:r>
          </w:p>
        </w:tc>
        <w:tc>
          <w:tcPr>
            <w:tcW w:w="1510" w:type="dxa"/>
          </w:tcPr>
          <w:p w14:paraId="6F1A9747" w14:textId="282BA5C1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A2A691D" w14:textId="0F38AE5A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80F7425" w14:textId="08B697F1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MIRJANA NJEŽIĆ</w:t>
            </w:r>
          </w:p>
        </w:tc>
      </w:tr>
      <w:tr w:rsidR="00E979F6" w:rsidRPr="002A3652" w14:paraId="60E2B6A2" w14:textId="77777777" w:rsidTr="008D7F8F">
        <w:trPr>
          <w:trHeight w:val="497"/>
        </w:trPr>
        <w:tc>
          <w:tcPr>
            <w:tcW w:w="1792" w:type="dxa"/>
          </w:tcPr>
          <w:p w14:paraId="7357A7EE" w14:textId="19CB1A3D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GEOGRAFIJA</w:t>
            </w:r>
          </w:p>
        </w:tc>
        <w:tc>
          <w:tcPr>
            <w:tcW w:w="1931" w:type="dxa"/>
          </w:tcPr>
          <w:p w14:paraId="04D2408A" w14:textId="6975C179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10" w:type="dxa"/>
          </w:tcPr>
          <w:p w14:paraId="110290FA" w14:textId="658C3E2F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2A808C0E" w14:textId="345C2B48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089C8A2" w14:textId="7F81CA4D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ZVONIMIR BIŠKUP</w:t>
            </w:r>
          </w:p>
        </w:tc>
      </w:tr>
      <w:tr w:rsidR="008D7F8F" w:rsidRPr="002A3652" w14:paraId="0E10F31C" w14:textId="77777777" w:rsidTr="008D7F8F">
        <w:trPr>
          <w:trHeight w:val="497"/>
        </w:trPr>
        <w:tc>
          <w:tcPr>
            <w:tcW w:w="1792" w:type="dxa"/>
          </w:tcPr>
          <w:p w14:paraId="7B49CE74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UKUPNO:</w:t>
            </w:r>
          </w:p>
        </w:tc>
        <w:tc>
          <w:tcPr>
            <w:tcW w:w="1931" w:type="dxa"/>
          </w:tcPr>
          <w:p w14:paraId="598236D8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0" w:type="dxa"/>
          </w:tcPr>
          <w:p w14:paraId="737EDC4D" w14:textId="719AC345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  <w:r w:rsidR="0004430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06" w:type="dxa"/>
          </w:tcPr>
          <w:p w14:paraId="64D65C06" w14:textId="6578BB73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1</w:t>
            </w:r>
            <w:r w:rsidR="00E979F6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>/</w:t>
            </w:r>
            <w:r w:rsidR="00E979F6">
              <w:rPr>
                <w:rFonts w:asciiTheme="minorHAnsi" w:hAnsiTheme="minorHAnsi" w:cstheme="minorHAnsi"/>
              </w:rPr>
              <w:t>595</w:t>
            </w:r>
          </w:p>
        </w:tc>
        <w:tc>
          <w:tcPr>
            <w:tcW w:w="3117" w:type="dxa"/>
          </w:tcPr>
          <w:p w14:paraId="0E953B4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8D7F8F" w14:paraId="501EE10E" w14:textId="77777777" w:rsidTr="008D7F8F">
        <w:trPr>
          <w:trHeight w:val="512"/>
        </w:trPr>
        <w:tc>
          <w:tcPr>
            <w:tcW w:w="1792" w:type="dxa"/>
          </w:tcPr>
          <w:p w14:paraId="3B4B2F7F" w14:textId="77777777" w:rsidR="008D7F8F" w:rsidRPr="00181B99" w:rsidRDefault="008D7F8F" w:rsidP="008D7F8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664" w:type="dxa"/>
            <w:gridSpan w:val="4"/>
            <w:shd w:val="clear" w:color="auto" w:fill="auto"/>
          </w:tcPr>
          <w:p w14:paraId="4E69E910" w14:textId="7D8E932F" w:rsidR="008D7F8F" w:rsidRPr="00181B99" w:rsidRDefault="008D7F8F" w:rsidP="008D7F8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Dopunska nastava organizira  se tjedno iz predmeta u kojima učenici imaju teškoća u savladavanju nastavnih sadržaja. U radu s njima učitelji primjenjuju individualne metodičke postupke, a program rada i praćenje njihovog napredovanja evidentira  se u</w:t>
            </w:r>
            <w:r w:rsidR="001158D0">
              <w:rPr>
                <w:rFonts w:asciiTheme="minorHAnsi" w:hAnsiTheme="minorHAnsi" w:cstheme="minorHAnsi"/>
              </w:rPr>
              <w:t xml:space="preserve"> e-dnevniku</w:t>
            </w:r>
            <w:r w:rsidRPr="00181B99">
              <w:rPr>
                <w:rFonts w:asciiTheme="minorHAnsi" w:hAnsiTheme="minorHAnsi" w:cstheme="minorHAnsi"/>
              </w:rPr>
              <w:t xml:space="preserve">. Učitelji razredne nastave imaju tjedno po 1 sat dopunske nastave, a  </w:t>
            </w:r>
            <w:r w:rsidR="001158D0">
              <w:rPr>
                <w:rFonts w:asciiTheme="minorHAnsi" w:hAnsiTheme="minorHAnsi" w:cstheme="minorHAnsi"/>
              </w:rPr>
              <w:t>evidentiraju je u e-dnevnik.</w:t>
            </w:r>
          </w:p>
        </w:tc>
      </w:tr>
    </w:tbl>
    <w:p w14:paraId="5DF0869F" w14:textId="77777777" w:rsidR="00C26623" w:rsidRPr="00782ED9" w:rsidRDefault="00D555C5" w:rsidP="005344A0">
      <w:pPr>
        <w:shd w:val="clear" w:color="auto" w:fill="AEAAAA" w:themeFill="background2" w:themeFillShade="BF"/>
        <w:ind w:right="-711"/>
        <w:rPr>
          <w:rFonts w:cstheme="minorHAns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3.4. DOPUNSKA NASTAVA</w:t>
      </w:r>
    </w:p>
    <w:p w14:paraId="2732CACA" w14:textId="77777777" w:rsidR="00C26623" w:rsidRPr="001A1172" w:rsidRDefault="00C26623" w:rsidP="00A9010D">
      <w:pPr>
        <w:framePr w:w="11775" w:wrap="auto" w:hAnchor="text"/>
        <w:rPr>
          <w:rFonts w:ascii="Arial" w:hAnsi="Arial" w:cs="Arial"/>
          <w:sz w:val="18"/>
          <w:szCs w:val="18"/>
        </w:rPr>
        <w:sectPr w:rsidR="00C26623" w:rsidRPr="001A1172" w:rsidSect="000E0F0F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29A6845" w14:textId="19FCCEAC" w:rsidR="00C26623" w:rsidRPr="00782ED9" w:rsidRDefault="00C26623" w:rsidP="005344A0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lastRenderedPageBreak/>
        <w:t>3.5. DODATN</w:t>
      </w:r>
      <w:r w:rsidR="001158D0">
        <w:rPr>
          <w:rFonts w:cs="Calibri"/>
          <w:b/>
          <w:color w:val="3B3838" w:themeColor="background2" w:themeShade="40"/>
          <w:sz w:val="32"/>
          <w:szCs w:val="28"/>
        </w:rPr>
        <w:t>A NASTAVA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</w:p>
    <w:p w14:paraId="589F0471" w14:textId="77777777" w:rsidR="00C26623" w:rsidRPr="003C5D79" w:rsidRDefault="00C26623" w:rsidP="00C26623">
      <w:pPr>
        <w:shd w:val="clear" w:color="auto" w:fill="FFFFFF"/>
        <w:spacing w:after="0"/>
        <w:ind w:firstLine="709"/>
        <w:rPr>
          <w:rFonts w:cs="Arial"/>
          <w:color w:val="FFFFFF"/>
          <w:highlight w:val="yellow"/>
        </w:rPr>
      </w:pPr>
    </w:p>
    <w:tbl>
      <w:tblPr>
        <w:tblW w:w="1034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1701"/>
        <w:gridCol w:w="1418"/>
        <w:gridCol w:w="2409"/>
        <w:gridCol w:w="1985"/>
      </w:tblGrid>
      <w:tr w:rsidR="00C26623" w:rsidRPr="00006056" w14:paraId="71383698" w14:textId="77777777" w:rsidTr="00191153">
        <w:trPr>
          <w:trHeight w:val="568"/>
          <w:jc w:val="center"/>
        </w:trPr>
        <w:tc>
          <w:tcPr>
            <w:tcW w:w="710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677A5A09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R.BR</w:t>
            </w:r>
          </w:p>
        </w:tc>
        <w:tc>
          <w:tcPr>
            <w:tcW w:w="2126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5BDCF631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PREDMET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46DD975B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RAZRED</w:t>
            </w:r>
          </w:p>
        </w:tc>
        <w:tc>
          <w:tcPr>
            <w:tcW w:w="1418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3E046AEE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BROJ GRUPA</w:t>
            </w:r>
          </w:p>
        </w:tc>
        <w:tc>
          <w:tcPr>
            <w:tcW w:w="2409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4A870361" w14:textId="77777777" w:rsidR="00C26623" w:rsidRPr="005344A0" w:rsidRDefault="00C26623" w:rsidP="003179F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  <w:tab w:val="left" w:pos="645"/>
                <w:tab w:val="center" w:pos="1319"/>
              </w:tabs>
              <w:spacing w:before="0" w:beforeAutospacing="0" w:after="0" w:afterAutospacing="0"/>
              <w:rPr>
                <w:rFonts w:ascii="Calibri" w:eastAsia="Times New Roman" w:hAnsi="Calibri"/>
                <w:b/>
                <w:color w:val="3B3838" w:themeColor="background2" w:themeShade="40"/>
                <w:sz w:val="22"/>
                <w:szCs w:val="22"/>
              </w:rPr>
            </w:pPr>
            <w:r w:rsidRPr="005344A0">
              <w:rPr>
                <w:rFonts w:ascii="Calibri" w:eastAsia="Times New Roman" w:hAnsi="Calibri"/>
                <w:b/>
                <w:color w:val="3B3838" w:themeColor="background2" w:themeShade="40"/>
                <w:sz w:val="22"/>
                <w:szCs w:val="22"/>
              </w:rPr>
              <w:t>UČITELJ IZVRŠITELJ</w:t>
            </w:r>
          </w:p>
        </w:tc>
        <w:tc>
          <w:tcPr>
            <w:tcW w:w="1985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38996EB0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BROJ SATI TJEDNO/GODIŠNJE</w:t>
            </w:r>
          </w:p>
        </w:tc>
      </w:tr>
      <w:tr w:rsidR="00C26623" w:rsidRPr="00006056" w14:paraId="33C8FC6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14934B33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71B89F3E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52C204CF" w14:textId="3781AB5F" w:rsidR="00C26623" w:rsidRPr="002A3652" w:rsidRDefault="00E93F3F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732392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783F59A1" w14:textId="7AD4F07D" w:rsidR="00C26623" w:rsidRPr="002A3652" w:rsidRDefault="00E93F3F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315E6CED" w14:textId="69D77CB5" w:rsidR="00C26623" w:rsidRPr="002A3652" w:rsidRDefault="00AA3E8D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VALNEA KREZO</w:t>
            </w:r>
          </w:p>
        </w:tc>
        <w:tc>
          <w:tcPr>
            <w:tcW w:w="1985" w:type="dxa"/>
            <w:shd w:val="clear" w:color="auto" w:fill="FFFFFF" w:themeFill="background1"/>
          </w:tcPr>
          <w:p w14:paraId="0E858842" w14:textId="2FFC89DF" w:rsidR="00C26623" w:rsidRPr="002A3652" w:rsidRDefault="00E93F3F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732392" w:rsidRPr="002A3652">
              <w:rPr>
                <w:rFonts w:cstheme="minorHAnsi"/>
              </w:rPr>
              <w:t>/</w:t>
            </w:r>
            <w:r>
              <w:rPr>
                <w:rFonts w:cstheme="minorHAnsi"/>
              </w:rPr>
              <w:t>35</w:t>
            </w:r>
          </w:p>
        </w:tc>
      </w:tr>
      <w:tr w:rsidR="00C26623" w:rsidRPr="00006056" w14:paraId="68BF3C1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4086FC1D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1582CD70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5610008D" w14:textId="3FF4D61B" w:rsidR="00C26623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E54B57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3EF20A46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680EC3B" w14:textId="77777777" w:rsidR="00C26623" w:rsidRPr="002A3652" w:rsidRDefault="00E54B57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A3652">
              <w:rPr>
                <w:rFonts w:asciiTheme="minorHAnsi" w:eastAsia="Times New Roman" w:hAnsiTheme="minorHAnsi" w:cstheme="minorHAnsi"/>
                <w:sz w:val="20"/>
                <w:szCs w:val="20"/>
              </w:rPr>
              <w:t>MIRJANA IŠTEF</w:t>
            </w:r>
          </w:p>
        </w:tc>
        <w:tc>
          <w:tcPr>
            <w:tcW w:w="1985" w:type="dxa"/>
            <w:shd w:val="clear" w:color="auto" w:fill="FFFFFF" w:themeFill="background1"/>
          </w:tcPr>
          <w:p w14:paraId="7AF3743D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B85F7E" w:rsidRPr="00006056" w14:paraId="7CF0CC75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14F6085F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3DABD396" w14:textId="4B933E3C" w:rsidR="00B85F7E" w:rsidRPr="002A3652" w:rsidRDefault="00B85F7E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03E0EAAF" w14:textId="2244BCF8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shd w:val="clear" w:color="auto" w:fill="auto"/>
          </w:tcPr>
          <w:p w14:paraId="6697E24F" w14:textId="421236FB" w:rsidR="00B85F7E" w:rsidRPr="002A3652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BD1ED61" w14:textId="1196D22B" w:rsidR="00B85F7E" w:rsidRPr="002A3652" w:rsidRDefault="00B85F7E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SANELA DERGES</w:t>
            </w:r>
          </w:p>
        </w:tc>
        <w:tc>
          <w:tcPr>
            <w:tcW w:w="1985" w:type="dxa"/>
            <w:shd w:val="clear" w:color="auto" w:fill="FFFFFF" w:themeFill="background1"/>
          </w:tcPr>
          <w:p w14:paraId="6F8C85AA" w14:textId="6470C6A5" w:rsidR="00B85F7E" w:rsidRPr="002A3652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7AEE9B30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33F8D53F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6C19AF18" w14:textId="62D92D7F" w:rsidR="00AA3E8D" w:rsidRDefault="00AA3E8D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305F2A6C" w14:textId="40B354AD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4DEB5111" w14:textId="3AC44E22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791DF3A" w14:textId="197C6D62" w:rsidR="00AA3E8D" w:rsidRDefault="00AA3E8D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SANJA SABLJAK</w:t>
            </w:r>
          </w:p>
        </w:tc>
        <w:tc>
          <w:tcPr>
            <w:tcW w:w="1985" w:type="dxa"/>
            <w:shd w:val="clear" w:color="auto" w:fill="FFFFFF" w:themeFill="background1"/>
          </w:tcPr>
          <w:p w14:paraId="122D9D0C" w14:textId="66FA98FC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C26623" w:rsidRPr="00006056" w14:paraId="08910B0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54E80C5C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652F0CE5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MATEMATIKA</w:t>
            </w:r>
          </w:p>
        </w:tc>
        <w:tc>
          <w:tcPr>
            <w:tcW w:w="1701" w:type="dxa"/>
            <w:shd w:val="clear" w:color="auto" w:fill="auto"/>
          </w:tcPr>
          <w:p w14:paraId="590EA779" w14:textId="671FC783" w:rsidR="00C26623" w:rsidRPr="002A3652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E54B57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223BB795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7FE94CF" w14:textId="21C5BAE5" w:rsidR="00C26623" w:rsidRPr="002A3652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JELA GALUNIĆ</w:t>
            </w:r>
          </w:p>
        </w:tc>
        <w:tc>
          <w:tcPr>
            <w:tcW w:w="1985" w:type="dxa"/>
            <w:shd w:val="clear" w:color="auto" w:fill="FFFFFF" w:themeFill="background1"/>
          </w:tcPr>
          <w:p w14:paraId="2C9FC68E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C26623" w:rsidRPr="00006056" w14:paraId="61D95680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28C579E8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3AE274DA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MATEMATIKA</w:t>
            </w:r>
          </w:p>
        </w:tc>
        <w:tc>
          <w:tcPr>
            <w:tcW w:w="1701" w:type="dxa"/>
            <w:shd w:val="clear" w:color="auto" w:fill="auto"/>
          </w:tcPr>
          <w:p w14:paraId="1CA9922F" w14:textId="2977DF10" w:rsidR="00C26623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E54B57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3059D763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01A8C14B" w14:textId="5E3B88CB" w:rsidR="00C26623" w:rsidRPr="002A3652" w:rsidRDefault="00E54B57" w:rsidP="0091693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MA</w:t>
            </w:r>
            <w:r w:rsidR="00796B2C">
              <w:rPr>
                <w:rFonts w:cstheme="minorHAnsi"/>
              </w:rPr>
              <w:t>TEJA BARUSIĆ REP</w:t>
            </w:r>
          </w:p>
        </w:tc>
        <w:tc>
          <w:tcPr>
            <w:tcW w:w="1985" w:type="dxa"/>
            <w:shd w:val="clear" w:color="auto" w:fill="FFFFFF" w:themeFill="background1"/>
          </w:tcPr>
          <w:p w14:paraId="420C02EF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AA3E8D" w:rsidRPr="00006056" w14:paraId="2576A94C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0189ED7C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23686499" w14:textId="6F176118" w:rsidR="00AA3E8D" w:rsidRPr="002A3652" w:rsidRDefault="00AA3E8D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MATEMATIKA</w:t>
            </w:r>
          </w:p>
        </w:tc>
        <w:tc>
          <w:tcPr>
            <w:tcW w:w="1701" w:type="dxa"/>
            <w:shd w:val="clear" w:color="auto" w:fill="auto"/>
          </w:tcPr>
          <w:p w14:paraId="76E7FE0C" w14:textId="5CD47DCA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5., 6. CIGL.</w:t>
            </w:r>
          </w:p>
        </w:tc>
        <w:tc>
          <w:tcPr>
            <w:tcW w:w="1418" w:type="dxa"/>
            <w:shd w:val="clear" w:color="auto" w:fill="auto"/>
          </w:tcPr>
          <w:p w14:paraId="3D0A0E1B" w14:textId="5EEA87C5" w:rsidR="00AA3E8D" w:rsidRPr="002A3652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45CBE7B7" w14:textId="545850EF" w:rsidR="00AA3E8D" w:rsidRPr="002A3652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ANITA PERKOVIĆ</w:t>
            </w:r>
          </w:p>
        </w:tc>
        <w:tc>
          <w:tcPr>
            <w:tcW w:w="1985" w:type="dxa"/>
            <w:shd w:val="clear" w:color="auto" w:fill="FFFFFF" w:themeFill="background1"/>
          </w:tcPr>
          <w:p w14:paraId="3A854361" w14:textId="0F6492F8" w:rsidR="00AA3E8D" w:rsidRPr="002A3652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63A73CAC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2FCA361D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7B8ACF19" w14:textId="12185B9D" w:rsidR="00AA3E8D" w:rsidRDefault="00AA3E8D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MATEMATIKA </w:t>
            </w:r>
          </w:p>
        </w:tc>
        <w:tc>
          <w:tcPr>
            <w:tcW w:w="1701" w:type="dxa"/>
            <w:shd w:val="clear" w:color="auto" w:fill="auto"/>
          </w:tcPr>
          <w:p w14:paraId="1737E6C0" w14:textId="6C878005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shd w:val="clear" w:color="auto" w:fill="auto"/>
          </w:tcPr>
          <w:p w14:paraId="569C002E" w14:textId="25472A4B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39BFD9E6" w14:textId="0A811F27" w:rsidR="00AA3E8D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SANJA TRULEC</w:t>
            </w:r>
          </w:p>
        </w:tc>
        <w:tc>
          <w:tcPr>
            <w:tcW w:w="1985" w:type="dxa"/>
            <w:shd w:val="clear" w:color="auto" w:fill="FFFFFF" w:themeFill="background1"/>
          </w:tcPr>
          <w:p w14:paraId="101729B2" w14:textId="126D6C0D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D425B5" w:rsidRPr="00006056" w14:paraId="79061E14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5CE184FC" w14:textId="77777777" w:rsidR="00D425B5" w:rsidRPr="00E54B57" w:rsidRDefault="00D425B5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52B7A444" w14:textId="77777777" w:rsidR="00D425B5" w:rsidRPr="002A3652" w:rsidRDefault="00D425B5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ENGLESKI JEZIK</w:t>
            </w:r>
          </w:p>
        </w:tc>
        <w:tc>
          <w:tcPr>
            <w:tcW w:w="1701" w:type="dxa"/>
            <w:shd w:val="clear" w:color="auto" w:fill="auto"/>
          </w:tcPr>
          <w:p w14:paraId="6A25B40B" w14:textId="3B38A639" w:rsidR="00D425B5" w:rsidRPr="002A3652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425B5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4379070D" w14:textId="77777777" w:rsidR="00D425B5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15105DA2" w14:textId="3C90500B" w:rsidR="00D425B5" w:rsidRPr="002A3652" w:rsidRDefault="001F26EB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HELENA GUSTOVIĆ LJUBIĆ</w:t>
            </w:r>
          </w:p>
        </w:tc>
        <w:tc>
          <w:tcPr>
            <w:tcW w:w="1985" w:type="dxa"/>
            <w:shd w:val="clear" w:color="auto" w:fill="FFFFFF" w:themeFill="background1"/>
          </w:tcPr>
          <w:p w14:paraId="2FE4D683" w14:textId="77777777" w:rsidR="00D425B5" w:rsidRPr="002A3652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43A7D6D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4472E30E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067D759E" w14:textId="11F28992" w:rsidR="00B85F7E" w:rsidRDefault="00B85F7E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ENGLESKI JEZIK</w:t>
            </w:r>
          </w:p>
        </w:tc>
        <w:tc>
          <w:tcPr>
            <w:tcW w:w="1701" w:type="dxa"/>
            <w:shd w:val="clear" w:color="auto" w:fill="auto"/>
          </w:tcPr>
          <w:p w14:paraId="1615E699" w14:textId="45101A80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shd w:val="clear" w:color="auto" w:fill="auto"/>
          </w:tcPr>
          <w:p w14:paraId="613C37E6" w14:textId="15D56B95" w:rsidR="00B85F7E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E3954DC" w14:textId="41905FC1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VALENTINA CEPANEC</w:t>
            </w:r>
          </w:p>
        </w:tc>
        <w:tc>
          <w:tcPr>
            <w:tcW w:w="1985" w:type="dxa"/>
            <w:shd w:val="clear" w:color="auto" w:fill="FFFFFF" w:themeFill="background1"/>
          </w:tcPr>
          <w:p w14:paraId="587961C0" w14:textId="69168E01" w:rsidR="00B85F7E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1F26EB" w:rsidRPr="00006056" w14:paraId="38E53CD3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1E45EBA6" w14:textId="77777777" w:rsidR="001F26EB" w:rsidRPr="00E54B57" w:rsidRDefault="001F26EB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7B6DF001" w14:textId="43031490" w:rsidR="001F26EB" w:rsidRDefault="001F26EB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ENGLESKI JEZIK</w:t>
            </w:r>
          </w:p>
        </w:tc>
        <w:tc>
          <w:tcPr>
            <w:tcW w:w="1701" w:type="dxa"/>
            <w:shd w:val="clear" w:color="auto" w:fill="auto"/>
          </w:tcPr>
          <w:p w14:paraId="439D591D" w14:textId="6C9A5FDD" w:rsidR="001F26EB" w:rsidRPr="001F26EB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F26EB" w:rsidRPr="001F26EB">
              <w:rPr>
                <w:rFonts w:cstheme="minorHAnsi"/>
              </w:rPr>
              <w:t>.NPL</w:t>
            </w:r>
          </w:p>
        </w:tc>
        <w:tc>
          <w:tcPr>
            <w:tcW w:w="1418" w:type="dxa"/>
            <w:shd w:val="clear" w:color="auto" w:fill="auto"/>
          </w:tcPr>
          <w:p w14:paraId="06708608" w14:textId="224ECEDD" w:rsidR="001F26EB" w:rsidRDefault="001F26EB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25D281E0" w14:textId="2BF51BD4" w:rsidR="001F26EB" w:rsidRDefault="001F26EB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IVANA PLESKALT</w:t>
            </w:r>
          </w:p>
        </w:tc>
        <w:tc>
          <w:tcPr>
            <w:tcW w:w="1985" w:type="dxa"/>
            <w:shd w:val="clear" w:color="auto" w:fill="FFFFFF" w:themeFill="background1"/>
          </w:tcPr>
          <w:p w14:paraId="17CD4538" w14:textId="29803BE6" w:rsidR="001F26EB" w:rsidRDefault="001F26EB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D425B5" w:rsidRPr="00006056" w14:paraId="51D962C5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7ABCD1D5" w14:textId="77777777" w:rsidR="00D425B5" w:rsidRPr="00E54B57" w:rsidRDefault="00D425B5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38CAE03A" w14:textId="77777777" w:rsidR="00D425B5" w:rsidRPr="002A3652" w:rsidRDefault="00D425B5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NJEMAČKI JEZIK</w:t>
            </w:r>
          </w:p>
        </w:tc>
        <w:tc>
          <w:tcPr>
            <w:tcW w:w="1701" w:type="dxa"/>
            <w:shd w:val="clear" w:color="auto" w:fill="auto"/>
          </w:tcPr>
          <w:p w14:paraId="5A08D0AF" w14:textId="20161182" w:rsidR="00D425B5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D425B5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1F3AAB95" w14:textId="77777777" w:rsidR="00D425B5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28D53D16" w14:textId="3D153FAE" w:rsidR="00D425B5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KORNELIJA PINTER</w:t>
            </w:r>
          </w:p>
        </w:tc>
        <w:tc>
          <w:tcPr>
            <w:tcW w:w="1985" w:type="dxa"/>
            <w:shd w:val="clear" w:color="auto" w:fill="FFFFFF" w:themeFill="background1"/>
          </w:tcPr>
          <w:p w14:paraId="1795332F" w14:textId="77777777" w:rsidR="00D425B5" w:rsidRPr="002A3652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70391033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6CAF8E03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25E7EED8" w14:textId="72890E0D" w:rsidR="00362E39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NJEMAČKI JEZIK</w:t>
            </w:r>
          </w:p>
        </w:tc>
        <w:tc>
          <w:tcPr>
            <w:tcW w:w="1701" w:type="dxa"/>
            <w:shd w:val="clear" w:color="auto" w:fill="auto"/>
          </w:tcPr>
          <w:p w14:paraId="4DC2A1B8" w14:textId="290D6928" w:rsidR="00362E39" w:rsidRDefault="001F26EB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shd w:val="clear" w:color="auto" w:fill="auto"/>
          </w:tcPr>
          <w:p w14:paraId="3EC2F419" w14:textId="639DAC16" w:rsidR="00362E39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81B3E45" w14:textId="7D1D770D" w:rsidR="00362E39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DORIS BANUŠIĆ DUVNJAK</w:t>
            </w:r>
          </w:p>
        </w:tc>
        <w:tc>
          <w:tcPr>
            <w:tcW w:w="1985" w:type="dxa"/>
            <w:shd w:val="clear" w:color="auto" w:fill="FFFFFF" w:themeFill="background1"/>
          </w:tcPr>
          <w:p w14:paraId="2830B915" w14:textId="61104BF5" w:rsidR="00362E39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2D226951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8E98F42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532983EF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FIZIKA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7AB74110" w14:textId="668C0CA4" w:rsidR="00362E39" w:rsidRPr="002A3652" w:rsidRDefault="00362E39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6347E976" w14:textId="48A7E5BC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58D44E60" w14:textId="77777777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TOMISLAV POTAK 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63CF920A" w14:textId="3040A05B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26BB5D56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C2F208B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57003F59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GEOGRAFIJA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F8B24C8" w14:textId="098E4DC0" w:rsidR="00362E39" w:rsidRPr="002A3652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362E39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580ED243" w14:textId="70BA9279" w:rsidR="00362E39" w:rsidRPr="002A3652" w:rsidRDefault="001F26EB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4BA54ABA" w14:textId="467CC2C1" w:rsidR="00362E39" w:rsidRPr="002A3652" w:rsidRDefault="00796B2C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ZVONIMIR BIŠKUP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1F309B1D" w14:textId="7296160E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2A3652">
              <w:rPr>
                <w:rFonts w:cstheme="minorHAnsi"/>
              </w:rPr>
              <w:t>/</w:t>
            </w:r>
            <w:r>
              <w:rPr>
                <w:rFonts w:cstheme="minorHAnsi"/>
              </w:rPr>
              <w:t>35</w:t>
            </w:r>
          </w:p>
        </w:tc>
      </w:tr>
      <w:tr w:rsidR="00362E39" w:rsidRPr="00006056" w14:paraId="6BCA8244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7CF86FC0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61E40BD7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GEOGRAFIJA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04A710F3" w14:textId="7920D3FE" w:rsidR="00362E39" w:rsidRPr="002A3652" w:rsidRDefault="00362E39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  <w:r w:rsidR="00B85F7E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7.</w:t>
            </w:r>
            <w:r w:rsidR="001F26EB">
              <w:rPr>
                <w:rFonts w:cstheme="minorHAnsi"/>
              </w:rPr>
              <w:t>,</w:t>
            </w:r>
            <w:r w:rsidR="00B85F7E">
              <w:rPr>
                <w:rFonts w:cstheme="minorHAnsi"/>
              </w:rPr>
              <w:t xml:space="preserve"> </w:t>
            </w:r>
            <w:r w:rsidR="001F26EB">
              <w:rPr>
                <w:rFonts w:cstheme="minorHAnsi"/>
              </w:rPr>
              <w:t>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1841E597" w14:textId="33CB642F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331184E2" w14:textId="77777777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JONATAN CAR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4223A054" w14:textId="4E1F9834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2A3652">
              <w:rPr>
                <w:rFonts w:cstheme="minorHAnsi"/>
              </w:rPr>
              <w:t>/</w:t>
            </w:r>
            <w:r>
              <w:rPr>
                <w:rFonts w:cstheme="minorHAnsi"/>
              </w:rPr>
              <w:t>70</w:t>
            </w:r>
          </w:p>
        </w:tc>
      </w:tr>
      <w:tr w:rsidR="00362E39" w:rsidRPr="00006056" w14:paraId="01971BD0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558A7643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3BE7C135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INFORMATIKA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4EBD210" w14:textId="0352325E" w:rsidR="00362E39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62E39" w:rsidRPr="002A3652">
              <w:rPr>
                <w:rFonts w:cstheme="minorHAnsi"/>
              </w:rPr>
              <w:t>.,6.</w:t>
            </w:r>
            <w:r w:rsidR="00362E39">
              <w:rPr>
                <w:rFonts w:cstheme="minorHAnsi"/>
              </w:rPr>
              <w:t>, 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25E6986A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1 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1A71E3DD" w14:textId="4AA5E5EC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GORAN JARČOV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1E3F6875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362E39" w:rsidRPr="00006056" w14:paraId="2CE7588C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D129CBB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6E13852D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TEHNIČKA KULTURA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7DE9137B" w14:textId="458534FE" w:rsidR="00362E39" w:rsidRPr="002A3652" w:rsidRDefault="00362E39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719D4F24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3AF202DA" w14:textId="1655FAA4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TATJANA KOS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716438E3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1F26EB" w:rsidRPr="00006056" w14:paraId="78817AD2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045C1CBC" w14:textId="77777777" w:rsidR="001F26EB" w:rsidRPr="00E54B57" w:rsidRDefault="001F26EB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5CC704F4" w14:textId="4FAB5E60" w:rsidR="001F26EB" w:rsidRDefault="001F26EB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KEMIJA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A15E85E" w14:textId="56CFE471" w:rsidR="001F26EB" w:rsidRDefault="00AF38F3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7.,8.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1580554A" w14:textId="007B9C4B" w:rsidR="001F26EB" w:rsidRDefault="00AF38F3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7754A403" w14:textId="2A31E7A5" w:rsidR="001F26EB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MIRJANA NJEŽIĆ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052506C6" w14:textId="04223DD8" w:rsidR="001F26EB" w:rsidRDefault="00AF38F3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861086" w:rsidRPr="00006056" w14:paraId="07C5F61A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52046F54" w14:textId="77777777" w:rsidR="00861086" w:rsidRPr="00E54B57" w:rsidRDefault="0086108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0F2FB845" w14:textId="024B6F73" w:rsidR="00861086" w:rsidRDefault="00861086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VJERONAUK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4BCDEDF" w14:textId="728B59E9" w:rsidR="00861086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861086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4CBEE681" w14:textId="50A5EBC7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529DC65E" w14:textId="71B2DD05" w:rsidR="00861086" w:rsidRDefault="00861086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MARIO ŠPOLJARIĆ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09CFE662" w14:textId="5CEC7F95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13C12B26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3338D075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25A1E6A8" w14:textId="0C3829F2" w:rsidR="00AA3E8D" w:rsidRDefault="00AA3E8D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VJERONAUK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F1A7FD1" w14:textId="3C0736C5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 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46A64506" w14:textId="7BCCF35D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73B2D7AF" w14:textId="2DC7F41B" w:rsidR="00AA3E8D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MARIO SAVIĆ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2F0952FB" w14:textId="67EFE422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861086" w:rsidRPr="00006056" w14:paraId="30506A3C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740BA809" w14:textId="77777777" w:rsidR="00861086" w:rsidRPr="00E54B57" w:rsidRDefault="0086108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7E3A45CD" w14:textId="6F317750" w:rsidR="00861086" w:rsidRDefault="00861086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POVIJEST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1C94C87B" w14:textId="688B9C4B" w:rsidR="00861086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861086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12DBC5AB" w14:textId="6CAB2056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143AE054" w14:textId="4272B18F" w:rsidR="00861086" w:rsidRDefault="00861086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KRISTINA PRAŠNIČKI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31BCBAA0" w14:textId="6373AEDD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1600B59D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420D46E5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12659DAE" w14:textId="1A4E1FB5" w:rsidR="00B85F7E" w:rsidRDefault="00B85F7E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BIOLOGIJA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F5ED18F" w14:textId="5788C210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539A4160" w14:textId="3489B1EF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5FCAE554" w14:textId="3FC345CD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IVANA BANJEGLAV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05CC9F1C" w14:textId="45EDDB80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09DDE879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4E4E7F96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34818D23" w14:textId="15C88527" w:rsidR="00AA3E8D" w:rsidRDefault="00AA3E8D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BIOLOGIJA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91043EA" w14:textId="3EB0E5C9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  <w:r w:rsidR="001158D0">
              <w:rPr>
                <w:rFonts w:cstheme="minorHAnsi"/>
              </w:rPr>
              <w:t xml:space="preserve"> i</w:t>
            </w:r>
            <w:r>
              <w:rPr>
                <w:rFonts w:cstheme="minorHAnsi"/>
              </w:rPr>
              <w:t xml:space="preserve"> 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300A5DCC" w14:textId="0A98880B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18BD2345" w14:textId="2D292B4E" w:rsidR="00AA3E8D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MAJA PUC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2AFEBE79" w14:textId="3A42D0FC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3A2824DA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55756216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1340BF4F" w14:textId="15004B31" w:rsidR="00B85F7E" w:rsidRDefault="00B85F7E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GLAZBENA KULTURA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5F800F5" w14:textId="741DD4AD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064986E2" w14:textId="3774DFF8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4DC83157" w14:textId="4E95FD8D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DANICA BARIŠIĆ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1419BB03" w14:textId="2CDC06E2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0722A965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60ABC027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37F78C02" w14:textId="4C4CB1B5" w:rsidR="00B85F7E" w:rsidRDefault="00B85F7E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LIKOVNA KULTURA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2EC2FB86" w14:textId="1E942D89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09381282" w14:textId="35A3B42A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472ABC00" w14:textId="1F418DC8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LORENA BURŠIĆ LUKIĆ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4D7B1D5F" w14:textId="6D6058CD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0117BC74" w14:textId="77777777" w:rsidTr="00191153">
        <w:trPr>
          <w:jc w:val="center"/>
        </w:trPr>
        <w:tc>
          <w:tcPr>
            <w:tcW w:w="2836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3CC4E8" w14:textId="77777777" w:rsidR="00362E39" w:rsidRPr="002A3652" w:rsidRDefault="00362E39" w:rsidP="00362E39">
            <w:pPr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 UKUPNO PN</w:t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05ACE26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 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14:paraId="26A367CA" w14:textId="1F28B8EB" w:rsidR="00362E39" w:rsidRPr="002A3652" w:rsidRDefault="00916935" w:rsidP="00362E39">
            <w:pPr>
              <w:tabs>
                <w:tab w:val="left" w:pos="176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</w:t>
            </w:r>
            <w:r w:rsidR="00861086">
              <w:rPr>
                <w:rFonts w:cstheme="minorHAnsi"/>
                <w:bCs/>
              </w:rPr>
              <w:t>6</w:t>
            </w:r>
            <w:r w:rsidR="00362E39" w:rsidRPr="002A3652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  <w:shd w:val="clear" w:color="auto" w:fill="FFFFFF" w:themeFill="background1"/>
          </w:tcPr>
          <w:p w14:paraId="65D17E02" w14:textId="77777777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  <w:bCs/>
              </w:rPr>
            </w:pPr>
            <w:r w:rsidRPr="002A3652">
              <w:rPr>
                <w:rFonts w:cstheme="minorHAnsi"/>
                <w:bCs/>
              </w:rPr>
              <w:t>UKUPNO SATI: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shd w:val="clear" w:color="auto" w:fill="FFFFFF" w:themeFill="background1"/>
          </w:tcPr>
          <w:p w14:paraId="30DBF376" w14:textId="21EE6946" w:rsidR="00362E39" w:rsidRPr="002A3652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27</w:t>
            </w:r>
            <w:r w:rsidR="00916935">
              <w:rPr>
                <w:rFonts w:cstheme="minorHAnsi"/>
                <w:bCs/>
              </w:rPr>
              <w:t>/</w:t>
            </w:r>
            <w:r>
              <w:rPr>
                <w:rFonts w:cstheme="minorHAnsi"/>
                <w:bCs/>
              </w:rPr>
              <w:t>945</w:t>
            </w:r>
          </w:p>
        </w:tc>
      </w:tr>
    </w:tbl>
    <w:p w14:paraId="3CB78CCC" w14:textId="6D68E3FC" w:rsidR="00C26623" w:rsidRPr="0068355B" w:rsidRDefault="00C26623" w:rsidP="00191153">
      <w:pPr>
        <w:spacing w:line="360" w:lineRule="auto"/>
        <w:jc w:val="both"/>
      </w:pPr>
      <w:r w:rsidRPr="0068355B">
        <w:t>U dodatni rad uključeni su učenici koji za određeno nastavno područje pokazuju poseban interes.</w:t>
      </w:r>
      <w:r w:rsidR="00191153">
        <w:t xml:space="preserve"> </w:t>
      </w:r>
      <w:r w:rsidRPr="0068355B">
        <w:t>U radu s takvim učenicima teži se što većoj individualizaciji i osamostaljivanju učenika koristeći elemente problemske i mentorske nastave. Dodatni rad evidentira se u e-dnevnik.</w:t>
      </w:r>
      <w:r w:rsidR="0068355B" w:rsidRPr="0068355B">
        <w:t xml:space="preserve"> </w:t>
      </w:r>
      <w:r w:rsidR="00191153">
        <w:t xml:space="preserve"> </w:t>
      </w:r>
      <w:r w:rsidRPr="0068355B">
        <w:t>Najbolji učenici upućuju se na</w:t>
      </w:r>
      <w:r w:rsidR="00E34077" w:rsidRPr="0068355B">
        <w:t xml:space="preserve">  školska,</w:t>
      </w:r>
      <w:r w:rsidR="00191153">
        <w:t xml:space="preserve"> </w:t>
      </w:r>
      <w:r w:rsidRPr="0068355B">
        <w:t>županijska</w:t>
      </w:r>
      <w:r w:rsidR="00E34077" w:rsidRPr="0068355B">
        <w:t xml:space="preserve">  i državna</w:t>
      </w:r>
      <w:r w:rsidRPr="0068355B">
        <w:t xml:space="preserve"> natjecanja . Učitelji razredne nastave zaduženi su s jednim satom dodatnog nastavnog rada koji organiziraju </w:t>
      </w:r>
      <w:r w:rsidRPr="0068355B">
        <w:lastRenderedPageBreak/>
        <w:t>sukladno potrebama učenika, dok učitelji četvrtih razreda pripremaju učenike za natjecanje  iz nastavnog predmeta matematika sukladno Katalogu smotri i natjecanja AZOO.</w:t>
      </w:r>
    </w:p>
    <w:p w14:paraId="68A14639" w14:textId="334136F4" w:rsidR="00C26623" w:rsidRPr="00782ED9" w:rsidRDefault="00C26623" w:rsidP="005344A0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3.6. RAD S DAROVITIM UČENICIMA</w:t>
      </w:r>
    </w:p>
    <w:p w14:paraId="0E0FE9ED" w14:textId="77777777" w:rsidR="00C26623" w:rsidRPr="005344A0" w:rsidRDefault="00C26623" w:rsidP="005344A0">
      <w:pPr>
        <w:pStyle w:val="Tijeloteksta"/>
        <w:shd w:val="clear" w:color="auto" w:fill="FFFFFF" w:themeFill="background1"/>
        <w:spacing w:line="240" w:lineRule="auto"/>
        <w:jc w:val="both"/>
        <w:rPr>
          <w:rFonts w:cs="Arial"/>
          <w:b/>
          <w:color w:val="3B3838" w:themeColor="background2" w:themeShade="40"/>
          <w:sz w:val="28"/>
          <w:szCs w:val="28"/>
        </w:rPr>
      </w:pPr>
      <w:r w:rsidRPr="005344A0">
        <w:rPr>
          <w:rFonts w:cs="Arial"/>
          <w:b/>
          <w:color w:val="3B3838" w:themeColor="background2" w:themeShade="40"/>
          <w:sz w:val="28"/>
          <w:szCs w:val="28"/>
        </w:rPr>
        <w:t xml:space="preserve">   </w:t>
      </w:r>
    </w:p>
    <w:p w14:paraId="138DEE2F" w14:textId="567FD039" w:rsidR="00C26623" w:rsidRPr="009C4D2E" w:rsidRDefault="00C26623" w:rsidP="1DB8600B">
      <w:pPr>
        <w:pStyle w:val="Tijeloteksta"/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1DB8600B">
        <w:rPr>
          <w:rFonts w:cs="Arial"/>
          <w:color w:val="FF0000"/>
          <w:sz w:val="20"/>
          <w:szCs w:val="20"/>
        </w:rPr>
        <w:t xml:space="preserve">     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Uočavanje, praćenje i poticanje darovitih učenika svakako će biti jedna od važnijih zadaća svih činitelja. Posebna pažnja posvetit će se individualizaciji rada s </w:t>
      </w:r>
      <w:r w:rsidR="7A1A3283" w:rsidRPr="1DB8600B">
        <w:rPr>
          <w:rFonts w:ascii="Calibri" w:hAnsi="Calibri" w:cs="Calibri"/>
          <w:color w:val="000000" w:themeColor="text1"/>
          <w:sz w:val="20"/>
          <w:szCs w:val="20"/>
        </w:rPr>
        <w:t>darovitima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, njihovo uključivanje u izborne programe i adekvatne oblike INA i izvanškolskih aktivnosti. Također će se sustavno voditi briga o daljnjem napredovanju učenika s postignućima u srednjoškolskom obrazovanju. Razrednici i članovi stručno-razvojne službe sudjelovat će u praćenju i poticanju darovitih učenika u suradnji s U</w:t>
      </w:r>
      <w:r w:rsidR="601F4C0C" w:rsidRPr="1DB8600B">
        <w:rPr>
          <w:rFonts w:ascii="Calibri" w:hAnsi="Calibri" w:cs="Calibri"/>
          <w:color w:val="000000" w:themeColor="text1"/>
          <w:sz w:val="20"/>
          <w:szCs w:val="20"/>
        </w:rPr>
        <w:t>pravnim odjelom za poslove državne uprave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. U suradnji s roditeljima i Hrva</w:t>
      </w:r>
      <w:r w:rsidR="00FD1B9D" w:rsidRPr="1DB8600B">
        <w:rPr>
          <w:rFonts w:ascii="Calibri" w:hAnsi="Calibri" w:cs="Calibri"/>
          <w:color w:val="000000" w:themeColor="text1"/>
          <w:sz w:val="20"/>
          <w:szCs w:val="20"/>
        </w:rPr>
        <w:t>tskim  zavodom za zapošljavanje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,</w:t>
      </w:r>
      <w:r w:rsidR="00FD1B9D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stručno-razvojna služba će raditi na individualnoj i skupnoj razini profesionalnog priopćavanja i usmjeravanja.</w:t>
      </w:r>
      <w:r w:rsidR="532B6612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Psihologinja škole će u suradnji</w:t>
      </w:r>
      <w:r w:rsidR="1DCF3AE0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sa učiteljicama pro</w:t>
      </w:r>
      <w:r w:rsidR="532B6612" w:rsidRPr="1DB8600B">
        <w:rPr>
          <w:rFonts w:ascii="Calibri" w:hAnsi="Calibri" w:cs="Calibri"/>
          <w:color w:val="000000" w:themeColor="text1"/>
          <w:sz w:val="20"/>
          <w:szCs w:val="20"/>
        </w:rPr>
        <w:t>vest</w:t>
      </w:r>
      <w:r w:rsidR="7D564F0A" w:rsidRPr="1DB8600B">
        <w:rPr>
          <w:rFonts w:ascii="Calibri" w:hAnsi="Calibri" w:cs="Calibri"/>
          <w:color w:val="000000" w:themeColor="text1"/>
          <w:sz w:val="20"/>
          <w:szCs w:val="20"/>
        </w:rPr>
        <w:t>i</w:t>
      </w:r>
      <w:r w:rsidR="532B6612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identifikaciju darovitih učenika </w:t>
      </w:r>
      <w:r w:rsidR="1ECC911D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 generaciji trećih razreda te oformiti skupinu koja će biti uključena u </w:t>
      </w:r>
      <w:r w:rsidR="46C9E0D5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školski </w:t>
      </w:r>
      <w:r w:rsidR="1ECC911D" w:rsidRPr="1DB8600B">
        <w:rPr>
          <w:rFonts w:ascii="Calibri" w:hAnsi="Calibri" w:cs="Calibri"/>
          <w:color w:val="000000" w:themeColor="text1"/>
          <w:sz w:val="20"/>
          <w:szCs w:val="20"/>
        </w:rPr>
        <w:t>obogaćeni program za darovite učenik</w:t>
      </w:r>
      <w:r w:rsidR="2F31EF11" w:rsidRPr="1DB8600B">
        <w:rPr>
          <w:rFonts w:ascii="Calibri" w:hAnsi="Calibri" w:cs="Calibri"/>
          <w:color w:val="000000" w:themeColor="text1"/>
          <w:sz w:val="20"/>
          <w:szCs w:val="20"/>
        </w:rPr>
        <w:t>e razredne nastave “</w:t>
      </w:r>
      <w:proofErr w:type="spellStart"/>
      <w:r w:rsidR="2F31EF11" w:rsidRPr="1DB8600B">
        <w:rPr>
          <w:rFonts w:ascii="Calibri" w:hAnsi="Calibri" w:cs="Calibri"/>
          <w:color w:val="000000" w:themeColor="text1"/>
          <w:sz w:val="20"/>
          <w:szCs w:val="20"/>
        </w:rPr>
        <w:t>Malci</w:t>
      </w:r>
      <w:proofErr w:type="spellEnd"/>
      <w:r w:rsidR="2F31EF11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radoznalci”</w:t>
      </w:r>
      <w:r w:rsidR="1ECC911D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. </w:t>
      </w:r>
      <w:r w:rsidR="3CC85322" w:rsidRPr="1DB8600B">
        <w:rPr>
          <w:rFonts w:ascii="Calibri" w:hAnsi="Calibri" w:cs="Calibri"/>
          <w:color w:val="000000" w:themeColor="text1"/>
          <w:sz w:val="20"/>
          <w:szCs w:val="20"/>
        </w:rPr>
        <w:t>S p</w:t>
      </w:r>
      <w:r w:rsidR="17242BE7" w:rsidRPr="1DB8600B">
        <w:rPr>
          <w:rFonts w:ascii="Calibri" w:hAnsi="Calibri" w:cs="Calibri"/>
          <w:color w:val="000000" w:themeColor="text1"/>
          <w:sz w:val="20"/>
          <w:szCs w:val="20"/>
        </w:rPr>
        <w:t>ostojeć</w:t>
      </w:r>
      <w:r w:rsidR="1BCDA310" w:rsidRPr="1DB8600B">
        <w:rPr>
          <w:rFonts w:ascii="Calibri" w:hAnsi="Calibri" w:cs="Calibri"/>
          <w:color w:val="000000" w:themeColor="text1"/>
          <w:sz w:val="20"/>
          <w:szCs w:val="20"/>
        </w:rPr>
        <w:t>om</w:t>
      </w:r>
      <w:r w:rsidR="17242BE7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s</w:t>
      </w:r>
      <w:r w:rsidR="52AE644E" w:rsidRPr="1DB8600B">
        <w:rPr>
          <w:rFonts w:ascii="Calibri" w:hAnsi="Calibri" w:cs="Calibri"/>
          <w:color w:val="000000" w:themeColor="text1"/>
          <w:sz w:val="20"/>
          <w:szCs w:val="20"/>
        </w:rPr>
        <w:t>kupin</w:t>
      </w:r>
      <w:r w:rsidR="0D98973C" w:rsidRPr="1DB8600B">
        <w:rPr>
          <w:rFonts w:ascii="Calibri" w:hAnsi="Calibri" w:cs="Calibri"/>
          <w:color w:val="000000" w:themeColor="text1"/>
          <w:sz w:val="20"/>
          <w:szCs w:val="20"/>
        </w:rPr>
        <w:t>om</w:t>
      </w:r>
      <w:r w:rsidR="52AE644E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darovitih učenika četvrtih razreda nastav</w:t>
      </w:r>
      <w:r w:rsidR="39470535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it će </w:t>
      </w:r>
      <w:r w:rsidR="2102B770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se </w:t>
      </w:r>
      <w:r w:rsidR="6B4BD1B3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rad </w:t>
      </w:r>
      <w:r w:rsidR="1A1D6FA8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 okviru </w:t>
      </w:r>
      <w:r w:rsidR="32654E14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školskog </w:t>
      </w:r>
      <w:r w:rsidR="1A1D6FA8" w:rsidRPr="1DB8600B">
        <w:rPr>
          <w:rFonts w:ascii="Calibri" w:hAnsi="Calibri" w:cs="Calibri"/>
          <w:color w:val="000000" w:themeColor="text1"/>
          <w:sz w:val="20"/>
          <w:szCs w:val="20"/>
        </w:rPr>
        <w:t>obogaćenog programa “</w:t>
      </w:r>
      <w:proofErr w:type="spellStart"/>
      <w:r w:rsidR="1A1D6FA8" w:rsidRPr="1DB8600B">
        <w:rPr>
          <w:rFonts w:ascii="Calibri" w:hAnsi="Calibri" w:cs="Calibri"/>
          <w:color w:val="000000" w:themeColor="text1"/>
          <w:sz w:val="20"/>
          <w:szCs w:val="20"/>
        </w:rPr>
        <w:t>Malci</w:t>
      </w:r>
      <w:proofErr w:type="spellEnd"/>
      <w:r w:rsidR="1A1D6FA8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radoznalci” koji provodi </w:t>
      </w:r>
      <w:r w:rsidR="2F391F6F" w:rsidRPr="1DB8600B">
        <w:rPr>
          <w:rFonts w:ascii="Calibri" w:hAnsi="Calibri" w:cs="Calibri"/>
          <w:color w:val="000000" w:themeColor="text1"/>
          <w:sz w:val="20"/>
          <w:szCs w:val="20"/>
        </w:rPr>
        <w:t>psihologinja škole u suradnji sa zainteresiranim učiteljima predmetne i razredne nastave</w:t>
      </w:r>
      <w:r w:rsidR="60121ECE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3DAD14D4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 obliku radionica </w:t>
      </w:r>
      <w:r w:rsidR="60121ECE" w:rsidRPr="1DB8600B">
        <w:rPr>
          <w:rFonts w:ascii="Calibri" w:hAnsi="Calibri" w:cs="Calibri"/>
          <w:color w:val="000000" w:themeColor="text1"/>
          <w:sz w:val="20"/>
          <w:szCs w:val="20"/>
        </w:rPr>
        <w:t>dva puta mjeseč</w:t>
      </w:r>
      <w:r w:rsidR="6D6102DC" w:rsidRPr="1DB8600B">
        <w:rPr>
          <w:rFonts w:ascii="Calibri" w:hAnsi="Calibri" w:cs="Calibri"/>
          <w:color w:val="000000" w:themeColor="text1"/>
          <w:sz w:val="20"/>
          <w:szCs w:val="20"/>
        </w:rPr>
        <w:t>no</w:t>
      </w:r>
      <w:r w:rsidR="60121ECE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u poslijepodnevnom terminu.</w:t>
      </w:r>
    </w:p>
    <w:p w14:paraId="46F746AF" w14:textId="77777777" w:rsidR="00C26623" w:rsidRDefault="00C26623" w:rsidP="00C26623">
      <w:pPr>
        <w:pStyle w:val="Tijeloteksta2"/>
        <w:jc w:val="center"/>
        <w:rPr>
          <w:rFonts w:ascii="Arial" w:hAnsi="Arial" w:cs="Arial"/>
          <w:sz w:val="20"/>
          <w:szCs w:val="20"/>
        </w:rPr>
      </w:pPr>
    </w:p>
    <w:p w14:paraId="175F779A" w14:textId="0E7345D9" w:rsidR="00C26623" w:rsidRPr="00782ED9" w:rsidRDefault="00C26623" w:rsidP="005344A0">
      <w:pPr>
        <w:pStyle w:val="Naslov6"/>
        <w:shd w:val="clear" w:color="auto" w:fill="AEAAAA" w:themeFill="background2" w:themeFillShade="BF"/>
        <w:rPr>
          <w:rFonts w:asciiTheme="minorHAnsi" w:eastAsiaTheme="minorEastAsia" w:hAnsiTheme="minorHAnsi" w:cs="Calibri"/>
          <w:i w:val="0"/>
          <w:iCs w:val="0"/>
          <w:color w:val="0F243E"/>
          <w:szCs w:val="20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3.7. UČENICI S TEŠKOĆAMA U RAZVOJU</w:t>
      </w:r>
      <w:r w:rsidRPr="00782ED9">
        <w:rPr>
          <w:rFonts w:asciiTheme="minorHAnsi" w:eastAsiaTheme="minorEastAsia" w:hAnsiTheme="minorHAnsi" w:cs="Calibri"/>
          <w:i w:val="0"/>
          <w:iCs w:val="0"/>
          <w:color w:val="0F243E"/>
          <w:szCs w:val="20"/>
        </w:rPr>
        <w:t xml:space="preserve"> </w:t>
      </w:r>
    </w:p>
    <w:p w14:paraId="447C021F" w14:textId="77777777" w:rsidR="00C26623" w:rsidRPr="008D0E5E" w:rsidRDefault="00C26623" w:rsidP="00282BD7">
      <w:pPr>
        <w:shd w:val="clear" w:color="auto" w:fill="FFFFFF" w:themeFill="background1"/>
        <w:spacing w:line="240" w:lineRule="auto"/>
        <w:jc w:val="both"/>
        <w:rPr>
          <w:rFonts w:cs="Calibri"/>
          <w:color w:val="0F243E"/>
        </w:rPr>
      </w:pPr>
      <w:r w:rsidRPr="008D0E5E">
        <w:rPr>
          <w:rFonts w:cs="Calibri"/>
          <w:color w:val="0F243E"/>
        </w:rPr>
        <w:t xml:space="preserve">        </w:t>
      </w:r>
    </w:p>
    <w:p w14:paraId="646A3B6C" w14:textId="1501AFA9" w:rsidR="00C26623" w:rsidRPr="009C3897" w:rsidRDefault="0040243F" w:rsidP="00191153">
      <w:pPr>
        <w:spacing w:line="360" w:lineRule="auto"/>
        <w:jc w:val="both"/>
        <w:rPr>
          <w:rFonts w:cs="Calibri"/>
        </w:rPr>
      </w:pPr>
      <w:r w:rsidRPr="00916935">
        <w:rPr>
          <w:rFonts w:cs="Calibri"/>
        </w:rPr>
        <w:t xml:space="preserve">Rješenjem </w:t>
      </w:r>
      <w:r w:rsidR="00116350" w:rsidRPr="00916935">
        <w:rPr>
          <w:rFonts w:cs="Calibri"/>
          <w:i/>
        </w:rPr>
        <w:t>Upravnog odjela za obrazovanje, kulturu i šport</w:t>
      </w:r>
      <w:r w:rsidRPr="00916935">
        <w:rPr>
          <w:rFonts w:cs="Calibri"/>
          <w:i/>
        </w:rPr>
        <w:t xml:space="preserve"> BBŽ</w:t>
      </w:r>
      <w:r w:rsidR="00C26623" w:rsidRPr="00916935">
        <w:rPr>
          <w:rFonts w:cs="Calibri"/>
        </w:rPr>
        <w:t xml:space="preserve">  u šk. god. 20</w:t>
      </w:r>
      <w:r w:rsidR="00FA3EBD">
        <w:rPr>
          <w:rFonts w:cs="Calibri"/>
        </w:rPr>
        <w:t>2</w:t>
      </w:r>
      <w:r w:rsidR="00393138">
        <w:rPr>
          <w:rFonts w:cs="Calibri"/>
        </w:rPr>
        <w:t>3</w:t>
      </w:r>
      <w:r w:rsidR="00FA3EBD">
        <w:rPr>
          <w:rFonts w:cs="Calibri"/>
        </w:rPr>
        <w:t>./ 202</w:t>
      </w:r>
      <w:r w:rsidR="00393138">
        <w:rPr>
          <w:rFonts w:cs="Calibri"/>
        </w:rPr>
        <w:t>4</w:t>
      </w:r>
      <w:r w:rsidR="00C26623" w:rsidRPr="00916935">
        <w:rPr>
          <w:rFonts w:cs="Calibri"/>
        </w:rPr>
        <w:t xml:space="preserve">. temeljem članka 20., članka 21. i </w:t>
      </w:r>
      <w:r w:rsidR="00C26623" w:rsidRPr="00916935">
        <w:rPr>
          <w:rFonts w:cs="Calibri"/>
          <w:u w:val="single"/>
        </w:rPr>
        <w:t>članka 65.</w:t>
      </w:r>
      <w:r w:rsidR="00C26623" w:rsidRPr="00916935">
        <w:rPr>
          <w:rFonts w:cs="Calibri"/>
        </w:rPr>
        <w:t xml:space="preserve"> stavak 4. Zakona o odgoju i obrazovanju u osnovnoj i srednjoj školi</w:t>
      </w:r>
      <w:r w:rsidR="00115A37" w:rsidRPr="00916935">
        <w:rPr>
          <w:rFonts w:cs="Calibri"/>
        </w:rPr>
        <w:t xml:space="preserve"> </w:t>
      </w:r>
      <w:r w:rsidR="00115A37" w:rsidRPr="00916935">
        <w:rPr>
          <w:rFonts w:cstheme="minorHAnsi"/>
        </w:rPr>
        <w:t>(NN  87/08, 86/09,92/10, 105/10, 90/11, 05/12, 16/12, 86/12,126/12, 94/13,152/14),17/07,68/18</w:t>
      </w:r>
      <w:r w:rsidR="00FA3EBD">
        <w:rPr>
          <w:rFonts w:cstheme="minorHAnsi"/>
        </w:rPr>
        <w:t>, 98/19, 64/20</w:t>
      </w:r>
      <w:r w:rsidR="00115A37" w:rsidRPr="00916935">
        <w:rPr>
          <w:rFonts w:cstheme="minorHAnsi"/>
        </w:rPr>
        <w:t>)</w:t>
      </w:r>
      <w:r w:rsidR="006F454A" w:rsidRPr="00916935">
        <w:rPr>
          <w:rFonts w:cs="Calibri"/>
        </w:rPr>
        <w:t xml:space="preserve"> i </w:t>
      </w:r>
      <w:r w:rsidR="00C26623" w:rsidRPr="00916935">
        <w:rPr>
          <w:rFonts w:cs="Calibri"/>
        </w:rPr>
        <w:t>Pravilnika o  postupku utvrđivanja psihofizičkog stanja djeteta,</w:t>
      </w:r>
      <w:r w:rsidR="00325D70" w:rsidRPr="00916935">
        <w:rPr>
          <w:rFonts w:cs="Calibri"/>
        </w:rPr>
        <w:t xml:space="preserve"> </w:t>
      </w:r>
      <w:r w:rsidR="00C26623" w:rsidRPr="00916935">
        <w:rPr>
          <w:rFonts w:cs="Calibri"/>
        </w:rPr>
        <w:t>učenika te sastavu stručnih povjerenstava ( NN</w:t>
      </w:r>
      <w:r w:rsidR="006F454A" w:rsidRPr="00916935">
        <w:rPr>
          <w:rFonts w:cs="Calibri"/>
        </w:rPr>
        <w:t xml:space="preserve"> 67/2014</w:t>
      </w:r>
      <w:r w:rsidR="00C26623" w:rsidRPr="00916935">
        <w:rPr>
          <w:rFonts w:cs="Calibri"/>
        </w:rPr>
        <w:t xml:space="preserve">)  nastavu pohađa </w:t>
      </w:r>
      <w:r w:rsidR="00C26623" w:rsidRPr="00916935">
        <w:rPr>
          <w:rFonts w:cs="Calibri"/>
          <w:b/>
        </w:rPr>
        <w:t xml:space="preserve"> </w:t>
      </w:r>
      <w:r w:rsidR="00796B2C">
        <w:rPr>
          <w:rFonts w:cs="Calibri"/>
          <w:b/>
          <w:sz w:val="21"/>
          <w:szCs w:val="24"/>
        </w:rPr>
        <w:t>6</w:t>
      </w:r>
      <w:r w:rsidR="00AA3E8D">
        <w:rPr>
          <w:rFonts w:cs="Calibri"/>
          <w:b/>
          <w:sz w:val="21"/>
          <w:szCs w:val="24"/>
        </w:rPr>
        <w:t>8</w:t>
      </w:r>
      <w:r w:rsidR="00C26623" w:rsidRPr="00191153">
        <w:rPr>
          <w:rFonts w:cs="Calibri"/>
          <w:b/>
          <w:sz w:val="21"/>
          <w:szCs w:val="24"/>
        </w:rPr>
        <w:t xml:space="preserve"> učenika</w:t>
      </w:r>
      <w:r w:rsidR="00C26623" w:rsidRPr="00191153">
        <w:rPr>
          <w:rFonts w:cs="Calibri"/>
          <w:sz w:val="16"/>
        </w:rPr>
        <w:t xml:space="preserve"> </w:t>
      </w:r>
      <w:r w:rsidR="00C26623" w:rsidRPr="00916935">
        <w:rPr>
          <w:rFonts w:cs="Calibri"/>
        </w:rPr>
        <w:t>i to:</w:t>
      </w:r>
    </w:p>
    <w:p w14:paraId="5A76881B" w14:textId="77777777" w:rsidR="00C26623" w:rsidRPr="008D0E5E" w:rsidRDefault="00C26623" w:rsidP="00191153">
      <w:pPr>
        <w:spacing w:line="360" w:lineRule="auto"/>
        <w:jc w:val="both"/>
        <w:rPr>
          <w:rFonts w:cs="Calibri"/>
          <w:u w:val="single"/>
        </w:rPr>
      </w:pPr>
      <w:r w:rsidRPr="008D0E5E">
        <w:rPr>
          <w:rFonts w:cs="Calibri"/>
        </w:rPr>
        <w:t>PP = PRILAGOĐENI PROGRAM</w:t>
      </w:r>
    </w:p>
    <w:p w14:paraId="105066E7" w14:textId="74A91E59" w:rsidR="00C26623" w:rsidRPr="008D0E5E" w:rsidRDefault="00C26623" w:rsidP="00191153">
      <w:pPr>
        <w:spacing w:line="360" w:lineRule="auto"/>
        <w:jc w:val="both"/>
        <w:rPr>
          <w:rFonts w:cs="Calibri"/>
        </w:rPr>
      </w:pPr>
      <w:r w:rsidRPr="1DB8600B">
        <w:rPr>
          <w:rFonts w:cs="Calibri"/>
        </w:rPr>
        <w:t>RP+</w:t>
      </w:r>
      <w:r w:rsidR="70F63624" w:rsidRPr="1DB8600B">
        <w:rPr>
          <w:rFonts w:cs="Calibri"/>
        </w:rPr>
        <w:t>IP</w:t>
      </w:r>
      <w:r w:rsidRPr="1DB8600B">
        <w:rPr>
          <w:rFonts w:cs="Calibri"/>
        </w:rPr>
        <w:t xml:space="preserve"> = REDOVNI PROGRAM UZ  INDIVIDUALIZIRANI PRISTUP   </w:t>
      </w:r>
    </w:p>
    <w:p w14:paraId="77885F64" w14:textId="18C37329" w:rsidR="00C26623" w:rsidRPr="00CD5B6C" w:rsidRDefault="00FD1B9D" w:rsidP="00191153">
      <w:pPr>
        <w:spacing w:line="360" w:lineRule="auto"/>
        <w:jc w:val="both"/>
        <w:rPr>
          <w:rFonts w:cs="Calibri"/>
        </w:rPr>
      </w:pPr>
      <w:r w:rsidRPr="1DB8600B">
        <w:rPr>
          <w:rFonts w:cs="Calibri"/>
        </w:rPr>
        <w:t>PP osim KULTURA</w:t>
      </w:r>
      <w:r w:rsidR="00C26623" w:rsidRPr="1DB8600B">
        <w:rPr>
          <w:rFonts w:cs="Calibri"/>
        </w:rPr>
        <w:t xml:space="preserve"> = PRILAGOĐENI PROGRAM  IZ SVIH NASTAVNIH  PREDMET</w:t>
      </w:r>
      <w:r w:rsidR="7705EF5A" w:rsidRPr="1DB8600B">
        <w:rPr>
          <w:rFonts w:cs="Calibri"/>
        </w:rPr>
        <w:t xml:space="preserve"> bez </w:t>
      </w:r>
      <w:r w:rsidR="00C26623" w:rsidRPr="1DB8600B">
        <w:rPr>
          <w:rFonts w:cs="Calibri"/>
        </w:rPr>
        <w:t xml:space="preserve">  TZK, GK, TK, LK</w:t>
      </w:r>
    </w:p>
    <w:p w14:paraId="45C0775D" w14:textId="7CD64C1B" w:rsidR="00C26623" w:rsidRPr="008D0E5E" w:rsidRDefault="00C26623" w:rsidP="00191153">
      <w:pPr>
        <w:spacing w:line="360" w:lineRule="auto"/>
        <w:jc w:val="both"/>
        <w:rPr>
          <w:rFonts w:cs="Calibri"/>
        </w:rPr>
      </w:pPr>
      <w:r w:rsidRPr="1DB8600B">
        <w:rPr>
          <w:rFonts w:cs="Calibri"/>
        </w:rPr>
        <w:t>PP-MAT.= PRILAGOĐENI PROGRAM SAMO IZ NAVEDENOG PREDMETA,</w:t>
      </w:r>
      <w:r w:rsidR="14612987" w:rsidRPr="1DB8600B">
        <w:rPr>
          <w:rFonts w:cs="Calibri"/>
        </w:rPr>
        <w:t xml:space="preserve"> ostali predmeti</w:t>
      </w:r>
      <w:r w:rsidRPr="1DB8600B">
        <w:rPr>
          <w:rFonts w:cs="Calibri"/>
        </w:rPr>
        <w:t xml:space="preserve">  RP </w:t>
      </w:r>
      <w:r w:rsidR="1C9D658C" w:rsidRPr="1DB8600B">
        <w:rPr>
          <w:rFonts w:cs="Calibri"/>
        </w:rPr>
        <w:t>ili</w:t>
      </w:r>
      <w:r w:rsidRPr="1DB8600B">
        <w:rPr>
          <w:rFonts w:cs="Calibri"/>
        </w:rPr>
        <w:t xml:space="preserve"> RP+</w:t>
      </w:r>
      <w:r w:rsidR="3516AAA5" w:rsidRPr="1DB8600B">
        <w:rPr>
          <w:rFonts w:cs="Calibri"/>
        </w:rPr>
        <w:t>IP</w:t>
      </w:r>
    </w:p>
    <w:p w14:paraId="26DDF648" w14:textId="20F10EC2" w:rsidR="00191153" w:rsidRPr="00191153" w:rsidRDefault="00AA3E8D" w:rsidP="00191153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t>Socijalna pedagoginja</w:t>
      </w:r>
      <w:r w:rsidR="00C26623" w:rsidRPr="00191153">
        <w:rPr>
          <w:rFonts w:cs="Calibri"/>
        </w:rPr>
        <w:t>:</w:t>
      </w:r>
    </w:p>
    <w:p w14:paraId="12A2C051" w14:textId="08C962A4" w:rsidR="00C26623" w:rsidRPr="00191153" w:rsidRDefault="00393138" w:rsidP="00191153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t xml:space="preserve">Helena </w:t>
      </w:r>
      <w:proofErr w:type="spellStart"/>
      <w:r>
        <w:rPr>
          <w:rFonts w:cs="Calibri"/>
        </w:rPr>
        <w:t>Mihoci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mag.paed.soc</w:t>
      </w:r>
      <w:proofErr w:type="spellEnd"/>
      <w:r>
        <w:rPr>
          <w:rFonts w:cs="Calibri"/>
        </w:rPr>
        <w:t>.</w:t>
      </w:r>
    </w:p>
    <w:p w14:paraId="08B8A6F1" w14:textId="77777777" w:rsidR="00C26623" w:rsidRPr="00861E89" w:rsidRDefault="00C26623" w:rsidP="00C26623">
      <w:pPr>
        <w:spacing w:after="0" w:line="240" w:lineRule="auto"/>
        <w:jc w:val="center"/>
        <w:rPr>
          <w:rFonts w:cs="Calibri"/>
          <w:b/>
        </w:rPr>
      </w:pPr>
    </w:p>
    <w:p w14:paraId="2EE911EA" w14:textId="40B029F0" w:rsidR="00C26623" w:rsidRPr="0040243F" w:rsidRDefault="00282BD7" w:rsidP="0040243F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28"/>
          <w:shd w:val="clear" w:color="auto" w:fill="538135" w:themeFill="accent6" w:themeFillShade="BF"/>
        </w:rPr>
      </w:pPr>
      <w:r w:rsidRPr="0040243F">
        <w:rPr>
          <w:rFonts w:cs="Calibri"/>
          <w:b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3.8.</w:t>
      </w:r>
      <w:r w:rsidR="00782ED9">
        <w:rPr>
          <w:rFonts w:cs="Calibri"/>
          <w:b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 xml:space="preserve"> </w:t>
      </w:r>
      <w:r w:rsidR="00C26623" w:rsidRPr="0040243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PODACI O POMOĆNICIMA U NASTAVI ZA UČENIKE S</w:t>
      </w:r>
      <w:r w:rsidRPr="0040243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 xml:space="preserve"> TUR</w:t>
      </w:r>
    </w:p>
    <w:p w14:paraId="3E6117D9" w14:textId="77777777" w:rsidR="00C26623" w:rsidRPr="00282BD7" w:rsidRDefault="00282BD7" w:rsidP="00282BD7">
      <w:pPr>
        <w:shd w:val="clear" w:color="auto" w:fill="FFFFFF" w:themeFill="background1"/>
        <w:jc w:val="center"/>
        <w:rPr>
          <w:rFonts w:cs="Calibri"/>
          <w:color w:val="833C0B" w:themeColor="accent2" w:themeShade="80"/>
          <w:sz w:val="28"/>
          <w:szCs w:val="28"/>
        </w:rPr>
      </w:pPr>
      <w:r>
        <w:rPr>
          <w:rFonts w:cs="Calibri"/>
          <w:b/>
          <w:color w:val="833C0B" w:themeColor="accent2" w:themeShade="80"/>
          <w:sz w:val="28"/>
          <w:szCs w:val="28"/>
          <w:shd w:val="clear" w:color="auto" w:fill="BDD6EE" w:themeFill="accent1" w:themeFillTint="66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2835"/>
        <w:gridCol w:w="2693"/>
      </w:tblGrid>
      <w:tr w:rsidR="00C26623" w:rsidRPr="00CC4390" w14:paraId="394064E6" w14:textId="77777777" w:rsidTr="0040243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DDCB181" w14:textId="77777777" w:rsidR="00C26623" w:rsidRPr="0040243F" w:rsidRDefault="00C26623" w:rsidP="00AE31DF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BROJ UČENIKA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6927B42" w14:textId="77777777" w:rsidR="00C26623" w:rsidRPr="0040243F" w:rsidRDefault="00C26623" w:rsidP="003179F5">
            <w:pPr>
              <w:spacing w:line="240" w:lineRule="auto"/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BROJ POMOĆNIKA/CA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C8F3AD7" w14:textId="77777777" w:rsidR="00C26623" w:rsidRPr="0040243F" w:rsidRDefault="00C26623" w:rsidP="003179F5">
            <w:pPr>
              <w:spacing w:line="240" w:lineRule="auto"/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 xml:space="preserve">TRAJANJE NEPUNOG RADNOG VREMENA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DD115DB" w14:textId="77777777" w:rsidR="00C26623" w:rsidRPr="0040243F" w:rsidRDefault="00C26623" w:rsidP="003179F5">
            <w:pPr>
              <w:spacing w:line="240" w:lineRule="auto"/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SATI RADA</w:t>
            </w:r>
          </w:p>
        </w:tc>
      </w:tr>
      <w:tr w:rsidR="00C26623" w:rsidRPr="00CC4390" w14:paraId="63F10DD7" w14:textId="77777777" w:rsidTr="00050CB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BAC6F" w14:textId="0AB92BAB" w:rsidR="00C26623" w:rsidRPr="00C27E4D" w:rsidRDefault="0057368F" w:rsidP="003179F5">
            <w:pPr>
              <w:spacing w:line="240" w:lineRule="auto"/>
            </w:pPr>
            <w:r>
              <w:t xml:space="preserve">                 </w:t>
            </w:r>
            <w:r w:rsidR="00796B2C"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C31936" w14:textId="6383FC19" w:rsidR="00C26623" w:rsidRPr="00CC4390" w:rsidRDefault="00DF0F32" w:rsidP="003179F5">
            <w:pPr>
              <w:spacing w:line="240" w:lineRule="auto"/>
              <w:rPr>
                <w:highlight w:val="yellow"/>
              </w:rPr>
            </w:pPr>
            <w:r>
              <w:t xml:space="preserve">                  </w:t>
            </w:r>
            <w:r w:rsidR="00796B2C"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ADBE6" w14:textId="71091DBE" w:rsidR="00C26623" w:rsidRPr="00A07D8E" w:rsidRDefault="00393138" w:rsidP="003179F5">
            <w:pPr>
              <w:spacing w:line="240" w:lineRule="auto"/>
            </w:pPr>
            <w:r>
              <w:t>4</w:t>
            </w:r>
            <w:r w:rsidR="0040243F">
              <w:t>.09.202</w:t>
            </w:r>
            <w:r>
              <w:t>3</w:t>
            </w:r>
            <w:r w:rsidR="0040243F">
              <w:t xml:space="preserve">. – </w:t>
            </w:r>
            <w:r w:rsidR="00392F06">
              <w:t>21</w:t>
            </w:r>
            <w:r w:rsidR="00C26623">
              <w:t>.06.</w:t>
            </w:r>
            <w:r w:rsidR="0040243F">
              <w:t>202</w:t>
            </w:r>
            <w:r>
              <w:t>4</w:t>
            </w:r>
            <w:r w:rsidR="00C26623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2D1A3" w14:textId="77777777" w:rsidR="00C26623" w:rsidRPr="00A07D8E" w:rsidRDefault="00C26623" w:rsidP="00AE31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p</w:t>
            </w:r>
            <w:r w:rsidRPr="00A07D8E">
              <w:rPr>
                <w:noProof/>
              </w:rPr>
              <w:t>rema rasporedu sati</w:t>
            </w:r>
            <w:r w:rsidR="00FD1B9D">
              <w:rPr>
                <w:noProof/>
              </w:rPr>
              <w:t xml:space="preserve"> </w:t>
            </w:r>
            <w:r w:rsidR="00AE31DF">
              <w:rPr>
                <w:noProof/>
              </w:rPr>
              <w:t xml:space="preserve">uč. </w:t>
            </w:r>
          </w:p>
        </w:tc>
      </w:tr>
    </w:tbl>
    <w:p w14:paraId="4901BAC6" w14:textId="77777777" w:rsidR="00191153" w:rsidRDefault="00191153" w:rsidP="00191153">
      <w:pPr>
        <w:spacing w:after="0"/>
        <w:jc w:val="both"/>
        <w:rPr>
          <w:b/>
        </w:rPr>
      </w:pPr>
    </w:p>
    <w:p w14:paraId="2CD07AC2" w14:textId="3961E37F" w:rsidR="00393138" w:rsidRPr="00191153" w:rsidRDefault="00393138" w:rsidP="00393138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lastRenderedPageBreak/>
        <w:t>Koordinatorica</w:t>
      </w:r>
      <w:r w:rsidRPr="00191153">
        <w:rPr>
          <w:rFonts w:cs="Calibri"/>
        </w:rPr>
        <w:t>:</w:t>
      </w:r>
    </w:p>
    <w:p w14:paraId="5502316D" w14:textId="77777777" w:rsidR="00393138" w:rsidRPr="00191153" w:rsidRDefault="00393138" w:rsidP="00393138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t xml:space="preserve">Helena </w:t>
      </w:r>
      <w:proofErr w:type="spellStart"/>
      <w:r>
        <w:rPr>
          <w:rFonts w:cs="Calibri"/>
        </w:rPr>
        <w:t>Mihoci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mag.paed.soc</w:t>
      </w:r>
      <w:proofErr w:type="spellEnd"/>
      <w:r>
        <w:rPr>
          <w:rFonts w:cs="Calibri"/>
        </w:rPr>
        <w:t>.</w:t>
      </w:r>
    </w:p>
    <w:p w14:paraId="4DCFCDA1" w14:textId="28504612" w:rsidR="00C26623" w:rsidRPr="00191153" w:rsidRDefault="00392F06" w:rsidP="00191153">
      <w:pPr>
        <w:spacing w:after="0"/>
        <w:jc w:val="right"/>
      </w:pPr>
      <w:r w:rsidRPr="00191153">
        <w:rPr>
          <w:rFonts w:cs="Calibri"/>
        </w:rPr>
        <w:t>.</w:t>
      </w:r>
    </w:p>
    <w:p w14:paraId="38106877" w14:textId="77777777" w:rsidR="0078090B" w:rsidRPr="00A06812" w:rsidRDefault="0078090B" w:rsidP="0078090B">
      <w:pPr>
        <w:spacing w:after="0"/>
        <w:jc w:val="both"/>
        <w:rPr>
          <w:b/>
        </w:rPr>
      </w:pPr>
    </w:p>
    <w:p w14:paraId="688461F0" w14:textId="2296D4E9" w:rsidR="00C26623" w:rsidRPr="00191153" w:rsidRDefault="00C26623" w:rsidP="0040243F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32"/>
        </w:rPr>
      </w:pPr>
      <w:r w:rsidRPr="00191153">
        <w:rPr>
          <w:color w:val="3B3838" w:themeColor="background2" w:themeShade="40"/>
          <w:sz w:val="1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32"/>
        </w:rPr>
        <w:t>3.9. SUSRETI I NATJECANJA PO PR</w:t>
      </w:r>
      <w:r w:rsidR="0040243F" w:rsidRPr="00782ED9">
        <w:rPr>
          <w:rFonts w:cs="Calibri"/>
          <w:b/>
          <w:color w:val="3B3838" w:themeColor="background2" w:themeShade="40"/>
          <w:sz w:val="32"/>
          <w:szCs w:val="32"/>
        </w:rPr>
        <w:t>EDMETNIM PODRUČJIMA U ŠK.GOD.202</w:t>
      </w:r>
      <w:r w:rsidR="00393138">
        <w:rPr>
          <w:rFonts w:cs="Calibri"/>
          <w:b/>
          <w:color w:val="3B3838" w:themeColor="background2" w:themeShade="40"/>
          <w:sz w:val="32"/>
          <w:szCs w:val="32"/>
        </w:rPr>
        <w:t>3</w:t>
      </w:r>
      <w:r w:rsidR="0040243F" w:rsidRPr="00782ED9">
        <w:rPr>
          <w:rFonts w:cs="Calibri"/>
          <w:b/>
          <w:color w:val="3B3838" w:themeColor="background2" w:themeShade="40"/>
          <w:sz w:val="32"/>
          <w:szCs w:val="32"/>
        </w:rPr>
        <w:t>./202</w:t>
      </w:r>
      <w:r w:rsidR="00393138">
        <w:rPr>
          <w:rFonts w:cs="Calibri"/>
          <w:b/>
          <w:color w:val="3B3838" w:themeColor="background2" w:themeShade="40"/>
          <w:sz w:val="32"/>
          <w:szCs w:val="32"/>
        </w:rPr>
        <w:t>4</w:t>
      </w:r>
      <w:r w:rsidRPr="00782ED9">
        <w:rPr>
          <w:rFonts w:cs="Calibri"/>
          <w:b/>
          <w:color w:val="3B3838" w:themeColor="background2" w:themeShade="40"/>
          <w:sz w:val="32"/>
          <w:szCs w:val="32"/>
        </w:rPr>
        <w:t>.</w:t>
      </w:r>
    </w:p>
    <w:p w14:paraId="39AE23AE" w14:textId="77777777" w:rsidR="00C26623" w:rsidRDefault="00C26623" w:rsidP="00C26623">
      <w:pPr>
        <w:pStyle w:val="Uvuenotijeloteksta"/>
        <w:ind w:left="0"/>
        <w:jc w:val="both"/>
        <w:rPr>
          <w:rFonts w:ascii="Arial" w:hAnsi="Arial" w:cs="Arial"/>
          <w:color w:val="FF0000"/>
        </w:rPr>
      </w:pPr>
    </w:p>
    <w:p w14:paraId="689BAED6" w14:textId="77777777" w:rsidR="00C26623" w:rsidRDefault="00C26623" w:rsidP="00191153">
      <w:pPr>
        <w:pStyle w:val="Uvuenotijeloteksta"/>
        <w:spacing w:line="360" w:lineRule="auto"/>
        <w:ind w:left="0"/>
        <w:jc w:val="both"/>
        <w:rPr>
          <w:rFonts w:cs="Calibri"/>
        </w:rPr>
      </w:pPr>
      <w:r w:rsidRPr="008D0E5E">
        <w:rPr>
          <w:rFonts w:cs="Calibri"/>
        </w:rPr>
        <w:t>Za ostvarivanje školske društvene funkcije u životnoj sredini veliku važnost ima kulturna i javna djelatnost škole. Kako bi se ta djelatnost uočila, djelatnici</w:t>
      </w:r>
      <w:r>
        <w:rPr>
          <w:rFonts w:cs="Calibri"/>
        </w:rPr>
        <w:t xml:space="preserve"> </w:t>
      </w:r>
      <w:r w:rsidRPr="008D0E5E">
        <w:rPr>
          <w:rFonts w:cs="Calibri"/>
        </w:rPr>
        <w:t>I. osnovne škole Bjelovar ulažu velike napore te škola ostvaruje značajne rezultate. U okviru škole djeluju grupe izvannastavnih aktivnosti koje svoje djelovanje i kvalitetan rad dokazuju kulturno-umjetničkim priredbama i sportskim rezultatima učenika tijekom cijele školske godine. Učenike od 1.-8.razreda pripremaju učitelji-mentori za pojedina nastavna područja-predmete sukladno Katalogu smotri i natjecanja AZOO.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7"/>
        <w:gridCol w:w="884"/>
        <w:gridCol w:w="851"/>
        <w:gridCol w:w="850"/>
        <w:gridCol w:w="992"/>
        <w:gridCol w:w="993"/>
        <w:gridCol w:w="992"/>
        <w:gridCol w:w="884"/>
        <w:gridCol w:w="958"/>
      </w:tblGrid>
      <w:tr w:rsidR="00C26623" w14:paraId="2705B50E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378F45C6" w14:textId="77777777" w:rsidR="00C26623" w:rsidRPr="0040243F" w:rsidRDefault="00C26623" w:rsidP="003179F5">
            <w:pPr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NASTAVNI PREDMET- PREDMETNO PODRUČJE</w:t>
            </w:r>
          </w:p>
        </w:tc>
        <w:tc>
          <w:tcPr>
            <w:tcW w:w="7404" w:type="dxa"/>
            <w:gridSpan w:val="8"/>
            <w:shd w:val="clear" w:color="auto" w:fill="AEAAAA" w:themeFill="background2" w:themeFillShade="BF"/>
          </w:tcPr>
          <w:p w14:paraId="0E748457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 xml:space="preserve">                           SUDJELOVANJE UČENIKA PO RAZREDIMA</w:t>
            </w:r>
          </w:p>
        </w:tc>
      </w:tr>
      <w:tr w:rsidR="00C26623" w14:paraId="0A2948DB" w14:textId="77777777" w:rsidTr="00191153">
        <w:trPr>
          <w:trHeight w:val="70"/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20FF9D73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</w:p>
        </w:tc>
        <w:tc>
          <w:tcPr>
            <w:tcW w:w="884" w:type="dxa"/>
            <w:shd w:val="clear" w:color="auto" w:fill="AEAAAA" w:themeFill="background2" w:themeFillShade="BF"/>
          </w:tcPr>
          <w:p w14:paraId="09480392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1.R.</w:t>
            </w:r>
          </w:p>
        </w:tc>
        <w:tc>
          <w:tcPr>
            <w:tcW w:w="851" w:type="dxa"/>
            <w:shd w:val="clear" w:color="auto" w:fill="AEAAAA" w:themeFill="background2" w:themeFillShade="BF"/>
          </w:tcPr>
          <w:p w14:paraId="2ABDB3C2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2.R.</w:t>
            </w:r>
          </w:p>
        </w:tc>
        <w:tc>
          <w:tcPr>
            <w:tcW w:w="850" w:type="dxa"/>
            <w:shd w:val="clear" w:color="auto" w:fill="AEAAAA" w:themeFill="background2" w:themeFillShade="BF"/>
          </w:tcPr>
          <w:p w14:paraId="4AA5EA66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3.R.</w:t>
            </w:r>
          </w:p>
        </w:tc>
        <w:tc>
          <w:tcPr>
            <w:tcW w:w="992" w:type="dxa"/>
            <w:shd w:val="clear" w:color="auto" w:fill="AEAAAA" w:themeFill="background2" w:themeFillShade="BF"/>
          </w:tcPr>
          <w:p w14:paraId="5A1E2B7C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4.R.</w:t>
            </w:r>
          </w:p>
        </w:tc>
        <w:tc>
          <w:tcPr>
            <w:tcW w:w="993" w:type="dxa"/>
            <w:shd w:val="clear" w:color="auto" w:fill="AEAAAA" w:themeFill="background2" w:themeFillShade="BF"/>
          </w:tcPr>
          <w:p w14:paraId="52772B7B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5.R.</w:t>
            </w:r>
          </w:p>
        </w:tc>
        <w:tc>
          <w:tcPr>
            <w:tcW w:w="992" w:type="dxa"/>
            <w:shd w:val="clear" w:color="auto" w:fill="AEAAAA" w:themeFill="background2" w:themeFillShade="BF"/>
          </w:tcPr>
          <w:p w14:paraId="40CBFC0E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6.R.</w:t>
            </w:r>
          </w:p>
        </w:tc>
        <w:tc>
          <w:tcPr>
            <w:tcW w:w="884" w:type="dxa"/>
            <w:shd w:val="clear" w:color="auto" w:fill="AEAAAA" w:themeFill="background2" w:themeFillShade="BF"/>
          </w:tcPr>
          <w:p w14:paraId="6C916DEA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7.R.</w:t>
            </w:r>
          </w:p>
        </w:tc>
        <w:tc>
          <w:tcPr>
            <w:tcW w:w="958" w:type="dxa"/>
            <w:shd w:val="clear" w:color="auto" w:fill="AEAAAA" w:themeFill="background2" w:themeFillShade="BF"/>
          </w:tcPr>
          <w:p w14:paraId="22329921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8.R.</w:t>
            </w:r>
          </w:p>
        </w:tc>
      </w:tr>
      <w:tr w:rsidR="00C26623" w14:paraId="2345A8C0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CDCA012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HRVATSKI JEZIK</w:t>
            </w:r>
          </w:p>
        </w:tc>
        <w:tc>
          <w:tcPr>
            <w:tcW w:w="884" w:type="dxa"/>
          </w:tcPr>
          <w:p w14:paraId="66F5BA50" w14:textId="77777777" w:rsidR="00C26623" w:rsidRPr="00546A77" w:rsidRDefault="00C26623" w:rsidP="003179F5"/>
        </w:tc>
        <w:tc>
          <w:tcPr>
            <w:tcW w:w="851" w:type="dxa"/>
          </w:tcPr>
          <w:p w14:paraId="7BF97EED" w14:textId="77777777" w:rsidR="00C26623" w:rsidRPr="00546A77" w:rsidRDefault="00C26623" w:rsidP="003179F5"/>
        </w:tc>
        <w:tc>
          <w:tcPr>
            <w:tcW w:w="850" w:type="dxa"/>
          </w:tcPr>
          <w:p w14:paraId="2D875192" w14:textId="77777777" w:rsidR="00C26623" w:rsidRPr="00546A77" w:rsidRDefault="00C26623" w:rsidP="003179F5"/>
        </w:tc>
        <w:tc>
          <w:tcPr>
            <w:tcW w:w="992" w:type="dxa"/>
          </w:tcPr>
          <w:p w14:paraId="3B51111A" w14:textId="77777777" w:rsidR="00C26623" w:rsidRPr="00546A77" w:rsidRDefault="00C26623" w:rsidP="003179F5"/>
        </w:tc>
        <w:tc>
          <w:tcPr>
            <w:tcW w:w="993" w:type="dxa"/>
          </w:tcPr>
          <w:p w14:paraId="3009DBBA" w14:textId="77777777" w:rsidR="00C26623" w:rsidRPr="00546A77" w:rsidRDefault="00C26623" w:rsidP="003179F5"/>
        </w:tc>
        <w:tc>
          <w:tcPr>
            <w:tcW w:w="992" w:type="dxa"/>
          </w:tcPr>
          <w:p w14:paraId="053F3AC7" w14:textId="77777777" w:rsidR="00C26623" w:rsidRPr="00546A77" w:rsidRDefault="00C26623" w:rsidP="003179F5"/>
        </w:tc>
        <w:tc>
          <w:tcPr>
            <w:tcW w:w="884" w:type="dxa"/>
          </w:tcPr>
          <w:p w14:paraId="65BE8D5A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5A41A437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5866B016" w14:textId="77777777" w:rsidTr="00191153">
        <w:trPr>
          <w:trHeight w:val="435"/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42678E43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LIDRANO</w:t>
            </w:r>
          </w:p>
        </w:tc>
        <w:tc>
          <w:tcPr>
            <w:tcW w:w="884" w:type="dxa"/>
          </w:tcPr>
          <w:p w14:paraId="19C9893E" w14:textId="77777777" w:rsidR="00C26623" w:rsidRPr="00546A77" w:rsidRDefault="00C26623" w:rsidP="003179F5">
            <w:r>
              <w:t>DA</w:t>
            </w:r>
          </w:p>
        </w:tc>
        <w:tc>
          <w:tcPr>
            <w:tcW w:w="851" w:type="dxa"/>
          </w:tcPr>
          <w:p w14:paraId="63A2CE63" w14:textId="77777777" w:rsidR="00C26623" w:rsidRPr="00546A77" w:rsidRDefault="00C26623" w:rsidP="003179F5">
            <w:r>
              <w:t xml:space="preserve"> DA</w:t>
            </w:r>
          </w:p>
        </w:tc>
        <w:tc>
          <w:tcPr>
            <w:tcW w:w="850" w:type="dxa"/>
          </w:tcPr>
          <w:p w14:paraId="77D49503" w14:textId="77777777" w:rsidR="00C26623" w:rsidRPr="00546A77" w:rsidRDefault="00C26623" w:rsidP="003179F5">
            <w:r>
              <w:t xml:space="preserve">  DA</w:t>
            </w:r>
          </w:p>
        </w:tc>
        <w:tc>
          <w:tcPr>
            <w:tcW w:w="992" w:type="dxa"/>
          </w:tcPr>
          <w:p w14:paraId="31658741" w14:textId="77777777" w:rsidR="00C26623" w:rsidRPr="00546A77" w:rsidRDefault="00C26623" w:rsidP="003179F5">
            <w:r>
              <w:t xml:space="preserve"> DA</w:t>
            </w:r>
          </w:p>
        </w:tc>
        <w:tc>
          <w:tcPr>
            <w:tcW w:w="993" w:type="dxa"/>
          </w:tcPr>
          <w:p w14:paraId="1F02A97F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442D41A8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173C9FA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BC67AEE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37B8A336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767E1B9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LIKOVNO STVARALAŠTVO</w:t>
            </w:r>
          </w:p>
        </w:tc>
        <w:tc>
          <w:tcPr>
            <w:tcW w:w="884" w:type="dxa"/>
          </w:tcPr>
          <w:p w14:paraId="5EF5B417" w14:textId="77777777" w:rsidR="00C26623" w:rsidRPr="00546A77" w:rsidRDefault="00C26623" w:rsidP="003179F5"/>
        </w:tc>
        <w:tc>
          <w:tcPr>
            <w:tcW w:w="851" w:type="dxa"/>
          </w:tcPr>
          <w:p w14:paraId="130ACBC5" w14:textId="77777777" w:rsidR="00C26623" w:rsidRPr="00546A77" w:rsidRDefault="00C26623" w:rsidP="003179F5"/>
        </w:tc>
        <w:tc>
          <w:tcPr>
            <w:tcW w:w="850" w:type="dxa"/>
          </w:tcPr>
          <w:p w14:paraId="2038103F" w14:textId="77777777" w:rsidR="00C26623" w:rsidRPr="00546A77" w:rsidRDefault="00C26623" w:rsidP="003179F5"/>
        </w:tc>
        <w:tc>
          <w:tcPr>
            <w:tcW w:w="992" w:type="dxa"/>
          </w:tcPr>
          <w:p w14:paraId="21D405E6" w14:textId="77777777" w:rsidR="00C26623" w:rsidRPr="00546A77" w:rsidRDefault="00E34077" w:rsidP="003179F5">
            <w:r>
              <w:t xml:space="preserve"> </w:t>
            </w:r>
          </w:p>
        </w:tc>
        <w:tc>
          <w:tcPr>
            <w:tcW w:w="993" w:type="dxa"/>
          </w:tcPr>
          <w:p w14:paraId="5DF30731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4F67DD4F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5EA1F8D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6D515F9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3D38CEB9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415A197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ENGLESKI JEZIK</w:t>
            </w:r>
          </w:p>
        </w:tc>
        <w:tc>
          <w:tcPr>
            <w:tcW w:w="884" w:type="dxa"/>
          </w:tcPr>
          <w:p w14:paraId="388FFC0B" w14:textId="77777777" w:rsidR="00C26623" w:rsidRPr="00546A77" w:rsidRDefault="00C26623" w:rsidP="003179F5"/>
        </w:tc>
        <w:tc>
          <w:tcPr>
            <w:tcW w:w="851" w:type="dxa"/>
          </w:tcPr>
          <w:p w14:paraId="06C4F79C" w14:textId="77777777" w:rsidR="00C26623" w:rsidRPr="00546A77" w:rsidRDefault="00C26623" w:rsidP="003179F5"/>
        </w:tc>
        <w:tc>
          <w:tcPr>
            <w:tcW w:w="850" w:type="dxa"/>
          </w:tcPr>
          <w:p w14:paraId="4D5BC555" w14:textId="77777777" w:rsidR="00C26623" w:rsidRPr="00546A77" w:rsidRDefault="00C26623" w:rsidP="003179F5"/>
        </w:tc>
        <w:tc>
          <w:tcPr>
            <w:tcW w:w="992" w:type="dxa"/>
          </w:tcPr>
          <w:p w14:paraId="54AE276B" w14:textId="77777777" w:rsidR="00C26623" w:rsidRPr="00546A77" w:rsidRDefault="00C26623" w:rsidP="003179F5"/>
        </w:tc>
        <w:tc>
          <w:tcPr>
            <w:tcW w:w="993" w:type="dxa"/>
          </w:tcPr>
          <w:p w14:paraId="382B1009" w14:textId="77777777" w:rsidR="00C26623" w:rsidRPr="00546A77" w:rsidRDefault="00C26623" w:rsidP="003179F5"/>
        </w:tc>
        <w:tc>
          <w:tcPr>
            <w:tcW w:w="992" w:type="dxa"/>
          </w:tcPr>
          <w:p w14:paraId="6712ECC7" w14:textId="77777777" w:rsidR="00C26623" w:rsidRPr="00546A77" w:rsidRDefault="00C26623" w:rsidP="003179F5"/>
        </w:tc>
        <w:tc>
          <w:tcPr>
            <w:tcW w:w="884" w:type="dxa"/>
          </w:tcPr>
          <w:p w14:paraId="5C128162" w14:textId="77777777" w:rsidR="00C26623" w:rsidRPr="00546A77" w:rsidRDefault="00C26623" w:rsidP="003179F5"/>
        </w:tc>
        <w:tc>
          <w:tcPr>
            <w:tcW w:w="958" w:type="dxa"/>
          </w:tcPr>
          <w:p w14:paraId="4CFA6671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4F70F4AF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475F689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NJEMAČKI JEZIK</w:t>
            </w:r>
          </w:p>
        </w:tc>
        <w:tc>
          <w:tcPr>
            <w:tcW w:w="884" w:type="dxa"/>
          </w:tcPr>
          <w:p w14:paraId="323C83CF" w14:textId="77777777" w:rsidR="00C26623" w:rsidRPr="00546A77" w:rsidRDefault="00C26623" w:rsidP="003179F5"/>
        </w:tc>
        <w:tc>
          <w:tcPr>
            <w:tcW w:w="851" w:type="dxa"/>
          </w:tcPr>
          <w:p w14:paraId="569967F3" w14:textId="77777777" w:rsidR="00C26623" w:rsidRPr="00546A77" w:rsidRDefault="00C26623" w:rsidP="003179F5"/>
        </w:tc>
        <w:tc>
          <w:tcPr>
            <w:tcW w:w="850" w:type="dxa"/>
          </w:tcPr>
          <w:p w14:paraId="5635C79E" w14:textId="77777777" w:rsidR="00C26623" w:rsidRPr="00546A77" w:rsidRDefault="00C26623" w:rsidP="003179F5"/>
        </w:tc>
        <w:tc>
          <w:tcPr>
            <w:tcW w:w="992" w:type="dxa"/>
          </w:tcPr>
          <w:p w14:paraId="6837D947" w14:textId="77777777" w:rsidR="00C26623" w:rsidRPr="00546A77" w:rsidRDefault="00C26623" w:rsidP="003179F5"/>
        </w:tc>
        <w:tc>
          <w:tcPr>
            <w:tcW w:w="993" w:type="dxa"/>
          </w:tcPr>
          <w:p w14:paraId="419773AD" w14:textId="77777777" w:rsidR="00C26623" w:rsidRPr="00546A77" w:rsidRDefault="00C26623" w:rsidP="003179F5"/>
        </w:tc>
        <w:tc>
          <w:tcPr>
            <w:tcW w:w="992" w:type="dxa"/>
          </w:tcPr>
          <w:p w14:paraId="6A3D897D" w14:textId="77777777" w:rsidR="00C26623" w:rsidRPr="00546A77" w:rsidRDefault="00C26623" w:rsidP="003179F5"/>
        </w:tc>
        <w:tc>
          <w:tcPr>
            <w:tcW w:w="884" w:type="dxa"/>
          </w:tcPr>
          <w:p w14:paraId="55D071DA" w14:textId="77777777" w:rsidR="00C26623" w:rsidRPr="00546A77" w:rsidRDefault="00C26623" w:rsidP="003179F5"/>
        </w:tc>
        <w:tc>
          <w:tcPr>
            <w:tcW w:w="958" w:type="dxa"/>
          </w:tcPr>
          <w:p w14:paraId="38AC922F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16B7CCB2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3B67AEB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MATEMATIKA</w:t>
            </w:r>
          </w:p>
        </w:tc>
        <w:tc>
          <w:tcPr>
            <w:tcW w:w="884" w:type="dxa"/>
          </w:tcPr>
          <w:p w14:paraId="13A6BE2F" w14:textId="77777777" w:rsidR="00C26623" w:rsidRPr="00546A77" w:rsidRDefault="00C26623" w:rsidP="003179F5"/>
        </w:tc>
        <w:tc>
          <w:tcPr>
            <w:tcW w:w="851" w:type="dxa"/>
          </w:tcPr>
          <w:p w14:paraId="7EDAD5C8" w14:textId="77777777" w:rsidR="00C26623" w:rsidRPr="00546A77" w:rsidRDefault="00C26623" w:rsidP="003179F5"/>
        </w:tc>
        <w:tc>
          <w:tcPr>
            <w:tcW w:w="850" w:type="dxa"/>
          </w:tcPr>
          <w:p w14:paraId="2C484927" w14:textId="77777777" w:rsidR="00C26623" w:rsidRPr="00546A77" w:rsidRDefault="00C26623" w:rsidP="003179F5"/>
        </w:tc>
        <w:tc>
          <w:tcPr>
            <w:tcW w:w="992" w:type="dxa"/>
          </w:tcPr>
          <w:p w14:paraId="6C2B1B6E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3" w:type="dxa"/>
          </w:tcPr>
          <w:p w14:paraId="4CC848F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3AA4FFD5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66F753C3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39554153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260383C1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24347D57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BIOLOGIJA</w:t>
            </w:r>
          </w:p>
        </w:tc>
        <w:tc>
          <w:tcPr>
            <w:tcW w:w="884" w:type="dxa"/>
          </w:tcPr>
          <w:p w14:paraId="0CB940AF" w14:textId="77777777" w:rsidR="00C26623" w:rsidRPr="00546A77" w:rsidRDefault="00C26623" w:rsidP="003179F5"/>
        </w:tc>
        <w:tc>
          <w:tcPr>
            <w:tcW w:w="851" w:type="dxa"/>
          </w:tcPr>
          <w:p w14:paraId="39F33764" w14:textId="77777777" w:rsidR="00C26623" w:rsidRPr="00546A77" w:rsidRDefault="00C26623" w:rsidP="003179F5"/>
        </w:tc>
        <w:tc>
          <w:tcPr>
            <w:tcW w:w="850" w:type="dxa"/>
          </w:tcPr>
          <w:p w14:paraId="42A0CB8C" w14:textId="77777777" w:rsidR="00C26623" w:rsidRPr="00546A77" w:rsidRDefault="00C26623" w:rsidP="003179F5"/>
        </w:tc>
        <w:tc>
          <w:tcPr>
            <w:tcW w:w="992" w:type="dxa"/>
          </w:tcPr>
          <w:p w14:paraId="2DAD99FE" w14:textId="77777777" w:rsidR="00C26623" w:rsidRPr="00546A77" w:rsidRDefault="00C26623" w:rsidP="003179F5"/>
        </w:tc>
        <w:tc>
          <w:tcPr>
            <w:tcW w:w="993" w:type="dxa"/>
          </w:tcPr>
          <w:p w14:paraId="77F980D5" w14:textId="77777777" w:rsidR="00C26623" w:rsidRPr="00546A77" w:rsidRDefault="00C26623" w:rsidP="003179F5"/>
        </w:tc>
        <w:tc>
          <w:tcPr>
            <w:tcW w:w="992" w:type="dxa"/>
          </w:tcPr>
          <w:p w14:paraId="39D06A3C" w14:textId="77777777" w:rsidR="00C26623" w:rsidRPr="00546A77" w:rsidRDefault="00C26623" w:rsidP="003179F5"/>
        </w:tc>
        <w:tc>
          <w:tcPr>
            <w:tcW w:w="884" w:type="dxa"/>
          </w:tcPr>
          <w:p w14:paraId="0B884735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62073B4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7A6EED1D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FE241E7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 xml:space="preserve">KEMIJA </w:t>
            </w:r>
          </w:p>
        </w:tc>
        <w:tc>
          <w:tcPr>
            <w:tcW w:w="884" w:type="dxa"/>
          </w:tcPr>
          <w:p w14:paraId="56071D00" w14:textId="77777777" w:rsidR="00C26623" w:rsidRPr="00546A77" w:rsidRDefault="00C26623" w:rsidP="003179F5"/>
        </w:tc>
        <w:tc>
          <w:tcPr>
            <w:tcW w:w="851" w:type="dxa"/>
          </w:tcPr>
          <w:p w14:paraId="69F059FF" w14:textId="77777777" w:rsidR="00C26623" w:rsidRPr="00546A77" w:rsidRDefault="00C26623" w:rsidP="003179F5"/>
        </w:tc>
        <w:tc>
          <w:tcPr>
            <w:tcW w:w="850" w:type="dxa"/>
          </w:tcPr>
          <w:p w14:paraId="44B9730A" w14:textId="77777777" w:rsidR="00C26623" w:rsidRPr="00546A77" w:rsidRDefault="00C26623" w:rsidP="003179F5"/>
        </w:tc>
        <w:tc>
          <w:tcPr>
            <w:tcW w:w="992" w:type="dxa"/>
          </w:tcPr>
          <w:p w14:paraId="197F1396" w14:textId="77777777" w:rsidR="00C26623" w:rsidRPr="00546A77" w:rsidRDefault="00C26623" w:rsidP="003179F5"/>
        </w:tc>
        <w:tc>
          <w:tcPr>
            <w:tcW w:w="993" w:type="dxa"/>
          </w:tcPr>
          <w:p w14:paraId="3B1F29E0" w14:textId="77777777" w:rsidR="00C26623" w:rsidRPr="00546A77" w:rsidRDefault="00C26623" w:rsidP="003179F5"/>
        </w:tc>
        <w:tc>
          <w:tcPr>
            <w:tcW w:w="992" w:type="dxa"/>
          </w:tcPr>
          <w:p w14:paraId="35963BAF" w14:textId="77777777" w:rsidR="00C26623" w:rsidRPr="00546A77" w:rsidRDefault="00C26623" w:rsidP="003179F5"/>
        </w:tc>
        <w:tc>
          <w:tcPr>
            <w:tcW w:w="884" w:type="dxa"/>
          </w:tcPr>
          <w:p w14:paraId="5F7C8316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46BDCD04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12D36FAB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0C8B6980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FIZIKA</w:t>
            </w:r>
          </w:p>
        </w:tc>
        <w:tc>
          <w:tcPr>
            <w:tcW w:w="884" w:type="dxa"/>
          </w:tcPr>
          <w:p w14:paraId="5B5AFFA2" w14:textId="77777777" w:rsidR="00C26623" w:rsidRPr="00546A77" w:rsidRDefault="00C26623" w:rsidP="003179F5"/>
        </w:tc>
        <w:tc>
          <w:tcPr>
            <w:tcW w:w="851" w:type="dxa"/>
          </w:tcPr>
          <w:p w14:paraId="4D0DC32A" w14:textId="77777777" w:rsidR="00C26623" w:rsidRPr="00546A77" w:rsidRDefault="00C26623" w:rsidP="003179F5"/>
        </w:tc>
        <w:tc>
          <w:tcPr>
            <w:tcW w:w="850" w:type="dxa"/>
          </w:tcPr>
          <w:p w14:paraId="24050FE1" w14:textId="77777777" w:rsidR="00C26623" w:rsidRPr="00546A77" w:rsidRDefault="00C26623" w:rsidP="003179F5"/>
        </w:tc>
        <w:tc>
          <w:tcPr>
            <w:tcW w:w="992" w:type="dxa"/>
          </w:tcPr>
          <w:p w14:paraId="713EFA9C" w14:textId="77777777" w:rsidR="00C26623" w:rsidRPr="00546A77" w:rsidRDefault="00C26623" w:rsidP="003179F5"/>
        </w:tc>
        <w:tc>
          <w:tcPr>
            <w:tcW w:w="993" w:type="dxa"/>
          </w:tcPr>
          <w:p w14:paraId="182124A4" w14:textId="77777777" w:rsidR="00C26623" w:rsidRPr="00546A77" w:rsidRDefault="00C26623" w:rsidP="003179F5"/>
        </w:tc>
        <w:tc>
          <w:tcPr>
            <w:tcW w:w="992" w:type="dxa"/>
          </w:tcPr>
          <w:p w14:paraId="4A8765B2" w14:textId="77777777" w:rsidR="00C26623" w:rsidRPr="00546A77" w:rsidRDefault="00C26623" w:rsidP="003179F5"/>
        </w:tc>
        <w:tc>
          <w:tcPr>
            <w:tcW w:w="884" w:type="dxa"/>
          </w:tcPr>
          <w:p w14:paraId="47552765" w14:textId="77777777" w:rsidR="00C26623" w:rsidRPr="00546A77" w:rsidRDefault="00C26623" w:rsidP="003179F5"/>
        </w:tc>
        <w:tc>
          <w:tcPr>
            <w:tcW w:w="958" w:type="dxa"/>
          </w:tcPr>
          <w:p w14:paraId="28D51D58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3C9AEEDC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546FBD86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POVIJEST</w:t>
            </w:r>
          </w:p>
        </w:tc>
        <w:tc>
          <w:tcPr>
            <w:tcW w:w="884" w:type="dxa"/>
          </w:tcPr>
          <w:p w14:paraId="5DC6A5AE" w14:textId="77777777" w:rsidR="00C26623" w:rsidRPr="00546A77" w:rsidRDefault="00C26623" w:rsidP="003179F5"/>
        </w:tc>
        <w:tc>
          <w:tcPr>
            <w:tcW w:w="851" w:type="dxa"/>
          </w:tcPr>
          <w:p w14:paraId="28CEE28C" w14:textId="77777777" w:rsidR="00C26623" w:rsidRPr="00546A77" w:rsidRDefault="00C26623" w:rsidP="003179F5"/>
        </w:tc>
        <w:tc>
          <w:tcPr>
            <w:tcW w:w="850" w:type="dxa"/>
          </w:tcPr>
          <w:p w14:paraId="23D5E2A3" w14:textId="77777777" w:rsidR="00C26623" w:rsidRPr="00546A77" w:rsidRDefault="00C26623" w:rsidP="003179F5"/>
        </w:tc>
        <w:tc>
          <w:tcPr>
            <w:tcW w:w="992" w:type="dxa"/>
          </w:tcPr>
          <w:p w14:paraId="5F644F85" w14:textId="77777777" w:rsidR="00C26623" w:rsidRPr="00546A77" w:rsidRDefault="00C26623" w:rsidP="003179F5"/>
        </w:tc>
        <w:tc>
          <w:tcPr>
            <w:tcW w:w="993" w:type="dxa"/>
          </w:tcPr>
          <w:p w14:paraId="264B8606" w14:textId="77777777" w:rsidR="00C26623" w:rsidRPr="00546A77" w:rsidRDefault="00C26623" w:rsidP="003179F5"/>
        </w:tc>
        <w:tc>
          <w:tcPr>
            <w:tcW w:w="992" w:type="dxa"/>
          </w:tcPr>
          <w:p w14:paraId="3A614C74" w14:textId="77777777" w:rsidR="00C26623" w:rsidRPr="00546A77" w:rsidRDefault="00C26623" w:rsidP="003179F5"/>
        </w:tc>
        <w:tc>
          <w:tcPr>
            <w:tcW w:w="884" w:type="dxa"/>
          </w:tcPr>
          <w:p w14:paraId="41BEC16D" w14:textId="77777777" w:rsidR="00C26623" w:rsidRPr="00546A77" w:rsidRDefault="00C26623" w:rsidP="003179F5">
            <w:r>
              <w:t>DA</w:t>
            </w:r>
          </w:p>
        </w:tc>
        <w:tc>
          <w:tcPr>
            <w:tcW w:w="958" w:type="dxa"/>
          </w:tcPr>
          <w:p w14:paraId="4E0F50C8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45A91BF1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1ECA3E7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GEOGRAFIJA</w:t>
            </w:r>
          </w:p>
        </w:tc>
        <w:tc>
          <w:tcPr>
            <w:tcW w:w="884" w:type="dxa"/>
          </w:tcPr>
          <w:p w14:paraId="4FCB658C" w14:textId="77777777" w:rsidR="00C26623" w:rsidRPr="00546A77" w:rsidRDefault="00C26623" w:rsidP="003179F5"/>
        </w:tc>
        <w:tc>
          <w:tcPr>
            <w:tcW w:w="851" w:type="dxa"/>
          </w:tcPr>
          <w:p w14:paraId="49039189" w14:textId="77777777" w:rsidR="00C26623" w:rsidRPr="00546A77" w:rsidRDefault="00C26623" w:rsidP="003179F5"/>
        </w:tc>
        <w:tc>
          <w:tcPr>
            <w:tcW w:w="850" w:type="dxa"/>
          </w:tcPr>
          <w:p w14:paraId="28F32144" w14:textId="77777777" w:rsidR="00C26623" w:rsidRPr="00546A77" w:rsidRDefault="00C26623" w:rsidP="003179F5"/>
        </w:tc>
        <w:tc>
          <w:tcPr>
            <w:tcW w:w="992" w:type="dxa"/>
          </w:tcPr>
          <w:p w14:paraId="12500825" w14:textId="77777777" w:rsidR="00C26623" w:rsidRPr="00546A77" w:rsidRDefault="00C26623" w:rsidP="003179F5"/>
        </w:tc>
        <w:tc>
          <w:tcPr>
            <w:tcW w:w="993" w:type="dxa"/>
          </w:tcPr>
          <w:p w14:paraId="23553023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16246724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0D957AF1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3A9A1F22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091F13E5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03A1B60F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TEHNIČKO STVARALAŠTVO</w:t>
            </w:r>
          </w:p>
        </w:tc>
        <w:tc>
          <w:tcPr>
            <w:tcW w:w="884" w:type="dxa"/>
          </w:tcPr>
          <w:p w14:paraId="6DD21831" w14:textId="77777777" w:rsidR="00C26623" w:rsidRPr="00546A77" w:rsidRDefault="00C26623" w:rsidP="003179F5"/>
        </w:tc>
        <w:tc>
          <w:tcPr>
            <w:tcW w:w="851" w:type="dxa"/>
          </w:tcPr>
          <w:p w14:paraId="2FF6F93A" w14:textId="77777777" w:rsidR="00C26623" w:rsidRPr="00546A77" w:rsidRDefault="00C26623" w:rsidP="003179F5"/>
        </w:tc>
        <w:tc>
          <w:tcPr>
            <w:tcW w:w="850" w:type="dxa"/>
          </w:tcPr>
          <w:p w14:paraId="30C3EF6D" w14:textId="77777777" w:rsidR="00C26623" w:rsidRPr="00546A77" w:rsidRDefault="00C26623" w:rsidP="003179F5"/>
        </w:tc>
        <w:tc>
          <w:tcPr>
            <w:tcW w:w="992" w:type="dxa"/>
          </w:tcPr>
          <w:p w14:paraId="67C4FBC4" w14:textId="77777777" w:rsidR="00C26623" w:rsidRPr="00546A77" w:rsidRDefault="00C26623" w:rsidP="003179F5"/>
        </w:tc>
        <w:tc>
          <w:tcPr>
            <w:tcW w:w="993" w:type="dxa"/>
          </w:tcPr>
          <w:p w14:paraId="0AFB7FDF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6D65568A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63B5E5B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543B7C5E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4A41E3D0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084AE155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INFORMATIKA</w:t>
            </w:r>
          </w:p>
        </w:tc>
        <w:tc>
          <w:tcPr>
            <w:tcW w:w="884" w:type="dxa"/>
          </w:tcPr>
          <w:p w14:paraId="3BB322A4" w14:textId="77777777" w:rsidR="00C26623" w:rsidRPr="00546A77" w:rsidRDefault="00C26623" w:rsidP="003179F5"/>
        </w:tc>
        <w:tc>
          <w:tcPr>
            <w:tcW w:w="851" w:type="dxa"/>
          </w:tcPr>
          <w:p w14:paraId="6244C039" w14:textId="77777777" w:rsidR="00C26623" w:rsidRPr="00546A77" w:rsidRDefault="00C26623" w:rsidP="003179F5"/>
        </w:tc>
        <w:tc>
          <w:tcPr>
            <w:tcW w:w="850" w:type="dxa"/>
          </w:tcPr>
          <w:p w14:paraId="028F31F6" w14:textId="77777777" w:rsidR="00C26623" w:rsidRPr="00546A77" w:rsidRDefault="00C26623" w:rsidP="003179F5"/>
        </w:tc>
        <w:tc>
          <w:tcPr>
            <w:tcW w:w="992" w:type="dxa"/>
          </w:tcPr>
          <w:p w14:paraId="4A7C6962" w14:textId="77777777" w:rsidR="00C26623" w:rsidRPr="00546A77" w:rsidRDefault="00C26623" w:rsidP="003179F5"/>
        </w:tc>
        <w:tc>
          <w:tcPr>
            <w:tcW w:w="993" w:type="dxa"/>
          </w:tcPr>
          <w:p w14:paraId="21E3A53B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35467DA2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6C4E8857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1BD15F4E" w14:textId="77777777" w:rsidR="00C26623" w:rsidRPr="00546A77" w:rsidRDefault="00C26623" w:rsidP="003179F5">
            <w:r w:rsidRPr="00546A77">
              <w:t>DA</w:t>
            </w:r>
          </w:p>
        </w:tc>
      </w:tr>
      <w:tr w:rsidR="00C26623" w:rsidRPr="003C5D79" w14:paraId="087E2CA5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5CCD9068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SIGURNO U PROMETU</w:t>
            </w:r>
          </w:p>
        </w:tc>
        <w:tc>
          <w:tcPr>
            <w:tcW w:w="884" w:type="dxa"/>
          </w:tcPr>
          <w:p w14:paraId="5529CA8F" w14:textId="77777777" w:rsidR="00C26623" w:rsidRPr="00546A77" w:rsidRDefault="00C26623" w:rsidP="003179F5"/>
        </w:tc>
        <w:tc>
          <w:tcPr>
            <w:tcW w:w="851" w:type="dxa"/>
          </w:tcPr>
          <w:p w14:paraId="3F4CB58D" w14:textId="77777777" w:rsidR="00C26623" w:rsidRPr="00546A77" w:rsidRDefault="00C26623" w:rsidP="003179F5"/>
        </w:tc>
        <w:tc>
          <w:tcPr>
            <w:tcW w:w="850" w:type="dxa"/>
          </w:tcPr>
          <w:p w14:paraId="7CDDC7BF" w14:textId="77777777" w:rsidR="00C26623" w:rsidRPr="00546A77" w:rsidRDefault="00C26623" w:rsidP="003179F5"/>
        </w:tc>
        <w:tc>
          <w:tcPr>
            <w:tcW w:w="992" w:type="dxa"/>
          </w:tcPr>
          <w:p w14:paraId="6344EF4F" w14:textId="77777777" w:rsidR="00C26623" w:rsidRPr="00546A77" w:rsidRDefault="00C26623" w:rsidP="003179F5"/>
        </w:tc>
        <w:tc>
          <w:tcPr>
            <w:tcW w:w="993" w:type="dxa"/>
          </w:tcPr>
          <w:p w14:paraId="669D8C87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45250749" w14:textId="77777777" w:rsidR="00C26623" w:rsidRPr="00546A77" w:rsidRDefault="00C26623" w:rsidP="003179F5"/>
        </w:tc>
        <w:tc>
          <w:tcPr>
            <w:tcW w:w="884" w:type="dxa"/>
          </w:tcPr>
          <w:p w14:paraId="3895591B" w14:textId="77777777" w:rsidR="00C26623" w:rsidRPr="00546A77" w:rsidRDefault="00C26623" w:rsidP="003179F5"/>
        </w:tc>
        <w:tc>
          <w:tcPr>
            <w:tcW w:w="958" w:type="dxa"/>
          </w:tcPr>
          <w:p w14:paraId="548835A0" w14:textId="77777777" w:rsidR="00C26623" w:rsidRPr="00546A77" w:rsidRDefault="00C26623" w:rsidP="003179F5"/>
        </w:tc>
      </w:tr>
      <w:tr w:rsidR="00C26623" w14:paraId="3859E403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B837088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HRVATSKI CRVENI KRIŽ</w:t>
            </w:r>
          </w:p>
        </w:tc>
        <w:tc>
          <w:tcPr>
            <w:tcW w:w="884" w:type="dxa"/>
          </w:tcPr>
          <w:p w14:paraId="2C811342" w14:textId="77777777" w:rsidR="00C26623" w:rsidRPr="00546A77" w:rsidRDefault="00C26623" w:rsidP="003179F5"/>
        </w:tc>
        <w:tc>
          <w:tcPr>
            <w:tcW w:w="851" w:type="dxa"/>
          </w:tcPr>
          <w:p w14:paraId="6ECC9C92" w14:textId="77777777" w:rsidR="00C26623" w:rsidRPr="00546A77" w:rsidRDefault="00C26623" w:rsidP="003179F5"/>
        </w:tc>
        <w:tc>
          <w:tcPr>
            <w:tcW w:w="850" w:type="dxa"/>
          </w:tcPr>
          <w:p w14:paraId="3A9F85D3" w14:textId="77777777" w:rsidR="00C26623" w:rsidRPr="00546A77" w:rsidRDefault="00C26623" w:rsidP="003179F5"/>
        </w:tc>
        <w:tc>
          <w:tcPr>
            <w:tcW w:w="992" w:type="dxa"/>
          </w:tcPr>
          <w:p w14:paraId="14DDC200" w14:textId="77777777" w:rsidR="00C26623" w:rsidRPr="00546A77" w:rsidRDefault="00C26623" w:rsidP="003179F5"/>
        </w:tc>
        <w:tc>
          <w:tcPr>
            <w:tcW w:w="993" w:type="dxa"/>
          </w:tcPr>
          <w:p w14:paraId="1A684561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2D3A69B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34F746C9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D635FAB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03BB4C82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B8D061A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VJERONAUČNA OLIMPIJADA</w:t>
            </w:r>
          </w:p>
        </w:tc>
        <w:tc>
          <w:tcPr>
            <w:tcW w:w="884" w:type="dxa"/>
          </w:tcPr>
          <w:p w14:paraId="1C300A6F" w14:textId="77777777" w:rsidR="00C26623" w:rsidRPr="00546A77" w:rsidRDefault="00C26623" w:rsidP="003179F5"/>
        </w:tc>
        <w:tc>
          <w:tcPr>
            <w:tcW w:w="851" w:type="dxa"/>
          </w:tcPr>
          <w:p w14:paraId="7A0D08E1" w14:textId="77777777" w:rsidR="00C26623" w:rsidRPr="00546A77" w:rsidRDefault="00C26623" w:rsidP="003179F5"/>
        </w:tc>
        <w:tc>
          <w:tcPr>
            <w:tcW w:w="850" w:type="dxa"/>
          </w:tcPr>
          <w:p w14:paraId="611AA7A8" w14:textId="77777777" w:rsidR="00C26623" w:rsidRPr="00546A77" w:rsidRDefault="00C26623" w:rsidP="003179F5"/>
        </w:tc>
        <w:tc>
          <w:tcPr>
            <w:tcW w:w="992" w:type="dxa"/>
          </w:tcPr>
          <w:p w14:paraId="569EC50D" w14:textId="77777777" w:rsidR="00C26623" w:rsidRPr="00546A77" w:rsidRDefault="00C26623" w:rsidP="003179F5"/>
        </w:tc>
        <w:tc>
          <w:tcPr>
            <w:tcW w:w="993" w:type="dxa"/>
          </w:tcPr>
          <w:p w14:paraId="23FA6894" w14:textId="77777777" w:rsidR="00C26623" w:rsidRPr="00546A77" w:rsidRDefault="00C26623" w:rsidP="003179F5">
            <w:r>
              <w:t xml:space="preserve"> </w:t>
            </w:r>
          </w:p>
        </w:tc>
        <w:tc>
          <w:tcPr>
            <w:tcW w:w="992" w:type="dxa"/>
          </w:tcPr>
          <w:p w14:paraId="588ABBF9" w14:textId="77777777" w:rsidR="00C26623" w:rsidRPr="00546A77" w:rsidRDefault="00C26623" w:rsidP="003179F5">
            <w:r>
              <w:t xml:space="preserve"> </w:t>
            </w:r>
          </w:p>
        </w:tc>
        <w:tc>
          <w:tcPr>
            <w:tcW w:w="884" w:type="dxa"/>
          </w:tcPr>
          <w:p w14:paraId="5D5A20DD" w14:textId="77777777" w:rsidR="00C26623" w:rsidRPr="00546A77" w:rsidRDefault="00C26623" w:rsidP="003179F5">
            <w:r>
              <w:t xml:space="preserve"> </w:t>
            </w:r>
          </w:p>
        </w:tc>
        <w:tc>
          <w:tcPr>
            <w:tcW w:w="958" w:type="dxa"/>
          </w:tcPr>
          <w:p w14:paraId="65AB9D38" w14:textId="77777777" w:rsidR="00C26623" w:rsidRPr="00546A77" w:rsidRDefault="00C26623" w:rsidP="003179F5">
            <w:r>
              <w:t>DA</w:t>
            </w:r>
          </w:p>
        </w:tc>
      </w:tr>
    </w:tbl>
    <w:p w14:paraId="4372BE90" w14:textId="77777777" w:rsidR="00C26623" w:rsidRDefault="00C26623" w:rsidP="00C26623">
      <w:pPr>
        <w:pStyle w:val="Naslov6"/>
        <w:shd w:val="clear" w:color="auto" w:fill="FFFFFF" w:themeFill="background1"/>
        <w:rPr>
          <w:rFonts w:ascii="Calibri" w:hAnsi="Calibri" w:cs="Calibri"/>
          <w:i w:val="0"/>
          <w:color w:val="auto"/>
          <w:sz w:val="40"/>
          <w:szCs w:val="40"/>
        </w:rPr>
      </w:pPr>
    </w:p>
    <w:p w14:paraId="24058204" w14:textId="77777777" w:rsidR="00C26623" w:rsidRPr="0040243F" w:rsidRDefault="00C26623" w:rsidP="0040243F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</w:pPr>
      <w:r w:rsidRPr="0040243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               </w:t>
      </w:r>
      <w:r w:rsidRPr="0040243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  <w:shd w:val="clear" w:color="auto" w:fill="AEAAAA" w:themeFill="background2" w:themeFillShade="BF"/>
        </w:rPr>
        <w:t>IV. KULTURNA I JAVNA DJELATNOST ŠKOLE</w:t>
      </w:r>
    </w:p>
    <w:p w14:paraId="025995EB" w14:textId="77777777" w:rsidR="00C26623" w:rsidRPr="00782ED9" w:rsidRDefault="00C26623" w:rsidP="00C26623">
      <w:pPr>
        <w:rPr>
          <w:sz w:val="21"/>
        </w:rPr>
      </w:pPr>
    </w:p>
    <w:p w14:paraId="41D91045" w14:textId="18D5A7FB" w:rsidR="00C26623" w:rsidRPr="00782ED9" w:rsidRDefault="00C26623" w:rsidP="0040243F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lastRenderedPageBreak/>
        <w:t>4.1. GODIŠNJI KALENDAR OBILJEŽAVANJA VAŽNIJIH DATUMA</w:t>
      </w:r>
    </w:p>
    <w:p w14:paraId="3F51EDE0" w14:textId="77777777" w:rsidR="00C26623" w:rsidRDefault="00C26623" w:rsidP="00C26623">
      <w:pPr>
        <w:shd w:val="clear" w:color="auto" w:fill="FFFFFF" w:themeFill="background1"/>
        <w:spacing w:after="0" w:line="240" w:lineRule="auto"/>
      </w:pPr>
    </w:p>
    <w:tbl>
      <w:tblPr>
        <w:tblW w:w="89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7680"/>
      </w:tblGrid>
      <w:tr w:rsidR="00393138" w:rsidRPr="001A3EDC" w14:paraId="0E0ACC80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8FD22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RUJAN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7D000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10.9. Hrvatski olimpijski dan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– UČITELJI TZK (Saša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Ćurčić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976BD5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21.9. Međunarodni dan mira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Sanela Filipović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B49D62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26. 9. Europski dan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STRANIH JEZIKA (I.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Pleskalt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AA91DBD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 9. Dan Grada Bjelovara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POVIJESTI (J.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Halgaš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4E69C6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30.9. Europski školski sportski 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 TZK (M.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Novoselec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46DADDA6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53FD0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LISTOPAD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1DD32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1.10. Međunarodni dan starijih osoba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Maja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73B279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4. 10. Međunarodni dan zaštite životinja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RN (J.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Aušperger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36A6ED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 10. Svjetski dan učitelja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– IZLET UČITELJA POVODOM SVJETSKOG DANA UČITELJA, NENASTAVNI DAN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52B4E0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8. 10. Dan neovisnosti </w:t>
            </w:r>
          </w:p>
          <w:p w14:paraId="695C47A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9.-12.10. Dječji tjedan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– DOGAĐANJA NA KORZU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43633A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14.10. </w:t>
            </w:r>
            <w:proofErr w:type="spellStart"/>
            <w:r w:rsidRPr="001A3EDC">
              <w:rPr>
                <w:rFonts w:ascii="Calibri" w:eastAsia="Times New Roman" w:hAnsi="Calibri" w:cs="Calibri"/>
              </w:rPr>
              <w:t>Erasmus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 xml:space="preserve">+ </w:t>
            </w:r>
            <w:proofErr w:type="spellStart"/>
            <w:r w:rsidRPr="001A3EDC">
              <w:rPr>
                <w:rFonts w:ascii="Calibri" w:eastAsia="Times New Roman" w:hAnsi="Calibri" w:cs="Calibri"/>
              </w:rPr>
              <w:t>Days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 xml:space="preserve">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Helena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Gustović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Ljubić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E6860E9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15. 10. Svjetski dan pješačenja </w:t>
            </w:r>
          </w:p>
          <w:p w14:paraId="055AC34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15.10.-15.11. Mjesec hrvatske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KNJIŽNIČARKA, UČITELJICE HJ (J. Kalem)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60265B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Dani kruha – Dani zahvalnosti za plodove  zemlje 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504FF0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Tjedan Crvenog križa – SOLIDARNOST NA DJELU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Z.Biškup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BB8E92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10. Svjetski dan jabuke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RN, M. 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Korunčev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FD4E10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29.10. Dan Ujedinjenih naroda –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J.Car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4C8651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31.10. Svjetski dan štednje </w:t>
            </w:r>
          </w:p>
        </w:tc>
      </w:tr>
      <w:tr w:rsidR="00393138" w:rsidRPr="001A3EDC" w14:paraId="5D21A1D4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760F6E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STUDENI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ADEE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 11. Svi sveti - Dan spomena na mrtve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( I. Pavlović Mikulić)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6862BFE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14.11. Svjetski dan dijabetesa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M.Puc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, K.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Aušperger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452949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16.11. Međunarodni dan tolerancije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STRUČNE SURADNICE (Z. Brebrić)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F1ABB6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18.11. Dan sjećanja na žrtve Vukovara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POVIJESTI (J.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Halgaš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F94E6E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11. Međunarodni dan djeteta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D.Pintarić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E6B803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25.11. Međunarodni dan borbe protiv nasilja nad ženama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stručna suradnica Helena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Mihoci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437A7B32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4A2D89" w14:textId="77777777" w:rsidR="00393138" w:rsidRPr="001A3EDC" w:rsidRDefault="00393138" w:rsidP="001904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PROSINAC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EC1D3B6" w14:textId="77777777" w:rsidR="00393138" w:rsidRPr="001A3EDC" w:rsidRDefault="00393138" w:rsidP="001904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CE3B92B" w14:textId="77777777" w:rsidR="00393138" w:rsidRPr="001A3EDC" w:rsidRDefault="00393138" w:rsidP="001904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438E79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 12. Svjetski Dan borbe protiv AIDS-a  </w:t>
            </w:r>
          </w:p>
          <w:p w14:paraId="65BD885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3. 12. Međunarodni dan osoba s posebnim potrebama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STRUČNE SURADNICE  (H.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Mihoci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24E11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 12. Sveti Nikola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(u MŠ i svim PŠ)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8DB83D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10.12. Dan prava čovjeka </w:t>
            </w:r>
          </w:p>
          <w:p w14:paraId="085CFB0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Razredne Božićne svečanosti,  u MŠ, PŠ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21769C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nastup na Adventu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 vjeronauka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A.Savić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i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M.Špoljarić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i učiteljica S.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Klasan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Mrzlečki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740D0A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humanitarna prodaja proizvoda zadruge Košnica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Z. Biškup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C9171B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21.12. Projektni dan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svi učitelji RN i PN u MŠ i PŠ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2C3FAD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25.12. Božić – blagdan u RH – UČITELJI VJERONAUKA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(I.P. Mikulić, K.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Nemčević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179154D8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D5016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SIJEČANJ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2ECBD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1.1. Nova godina – blagdan u RH </w:t>
            </w:r>
          </w:p>
          <w:p w14:paraId="5F60C3D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 1. Dan međunarodnog priznanja RH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– na satu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E46A76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27. 1. Međunarodni dan sjećanja na Holokaust – Svjetski dan vjerske slobode –Dan sprječavanja nasilja protiv čovječnosti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(K. Prašnički)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2A8C531F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7092F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VELJAČA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C23BC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7.2. Dan sigurnijeg interneta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 Gavranović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07B664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11.2.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 xml:space="preserve">Međunarodni dan žena i djevojaka u znanosti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M.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Barusić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 Rep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  <w:p w14:paraId="690EB13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13.2.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>Svjetski dan radija</w:t>
            </w: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(UNESCO) 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>D.Barišić</w:t>
            </w:r>
            <w:proofErr w:type="spellEnd"/>
            <w:r w:rsidRPr="001A3EDC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73B1708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 2. Dan zaljubljenih -  Valentinovo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M.Matenda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), PN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D.B.Duvnjak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93609C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14.2.-20.2.</w:t>
            </w: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Tjedan psihologije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 xml:space="preserve">M.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>Ileković</w:t>
            </w:r>
            <w:proofErr w:type="spellEnd"/>
            <w:r w:rsidRPr="001A3EDC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292246D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 2. Međunarodni dan materinskog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V.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Krezo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304E32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21.2. Fašnik – maskenbal 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- učiteljice RN MŠ i PŠ – zajedno u holu/PŠ, svaki razred jedna točka - N. LJ.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Klemše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, M. Šebalj, S. Filipović, M.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D8B0D5D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 xml:space="preserve">zadnja srijeda u veljači (22.2.)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Dan ružičastih majica 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Z.Brebrić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, H.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Mihoci</w:t>
            </w:r>
            <w:proofErr w:type="spellEnd"/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</w:tc>
      </w:tr>
      <w:tr w:rsidR="00393138" w:rsidRPr="001A3EDC" w14:paraId="48A813C8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5D97C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OŽUJAK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4FDD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6.3. Hrvatski dan nepušenja – Dan bez dima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FDA282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8.3. Međunarodni dan žena (UNESCO)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D.Barišić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,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D.P.Topalović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F43F38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 – 17. 3. Dani hrvatskog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HJ – S.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Derges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CE2704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19.3.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 xml:space="preserve">Dan očeva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UČITELJICE RN (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N.Puljić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)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  <w:p w14:paraId="65F99B9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21.3. Prvi dan proljeća – Svjetski dan šuma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M.Matenda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D30D9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21.3. Svjetski dan poezije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S.Sabljak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2BCCE2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lastRenderedPageBreak/>
              <w:t xml:space="preserve">22.3. Svjetski dan zaštite voda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M.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Puc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03E149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27.3. Svjetski dan kazališta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H.Horak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31723954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0BCB5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lastRenderedPageBreak/>
              <w:t>TRAVANJ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84300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1.4. Međunarodni dan šale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V.Šveda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833669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2.4. Međunarodni dan dječje knjige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T.Adžam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6F2A35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 4. Svjetski dan zdravlja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M.Šebalj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571123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4. Uskrs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– M. Savić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DD4275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 4. Dan planeta Zemlje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UČITELJICE RN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R.Novalić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,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EF4FA6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22.4. Dan hrvatske knjige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J.Kalem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737598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29.4. Svjetski dan plesa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Lj.Dominko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168DF16D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0E289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SVIBANJ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837802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1.5. Međunarodni praznik rada – blagdan u RH </w:t>
            </w:r>
          </w:p>
          <w:p w14:paraId="343CD99F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4.5. Svjetski dan smijeha </w:t>
            </w:r>
          </w:p>
          <w:p w14:paraId="1D758719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11.5. Majčin dan – UČITELJICE RN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S.Gavranović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0CC97D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5. Dan Europe, </w:t>
            </w:r>
            <w:proofErr w:type="spellStart"/>
            <w:r w:rsidRPr="001A3EDC">
              <w:rPr>
                <w:rFonts w:ascii="Calibri" w:eastAsia="Times New Roman" w:hAnsi="Calibri" w:cs="Calibri"/>
              </w:rPr>
              <w:t>eTwinning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 xml:space="preserve"> dan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J.Car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,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H.G.Ljubić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3EA9B3B" w14:textId="77777777" w:rsidR="00393138" w:rsidRPr="001A3EDC" w:rsidRDefault="00393138" w:rsidP="00190467">
            <w:pPr>
              <w:shd w:val="clear" w:color="auto" w:fill="BDD6EE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u w:val="single"/>
              </w:rPr>
              <w:t>1</w:t>
            </w:r>
            <w:r>
              <w:rPr>
                <w:rFonts w:ascii="Calibri" w:eastAsia="Times New Roman" w:hAnsi="Calibri" w:cs="Calibri"/>
                <w:u w:val="single"/>
              </w:rPr>
              <w:t>7</w:t>
            </w:r>
            <w:r w:rsidRPr="001A3EDC">
              <w:rPr>
                <w:rFonts w:ascii="Calibri" w:eastAsia="Times New Roman" w:hAnsi="Calibri" w:cs="Calibri"/>
                <w:u w:val="single"/>
              </w:rPr>
              <w:t xml:space="preserve">.5. DAN ŠKOLE – školska javna priredba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>S.Sabljak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,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>V.Krezo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A51E4C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15.5. Međunarodni dan obitelji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N.Hrga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2C25E9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17.5. Međunarodni dan muzeja -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J.Predragović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5B2A3F6" w14:textId="77777777" w:rsidR="00393138" w:rsidRPr="001A3EDC" w:rsidRDefault="00393138" w:rsidP="00190467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22.5. Dan zaštite prirode i biološke raznolikosti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S.Kamber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148F28D" w14:textId="77777777" w:rsidR="00393138" w:rsidRPr="001A3EDC" w:rsidRDefault="00393138" w:rsidP="00190467">
            <w:pPr>
              <w:shd w:val="clear" w:color="auto" w:fill="AEAAAA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3F7B404B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73B32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AC766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4.6. Međunarodni dan nevine djece - žrtava agresije </w:t>
            </w:r>
          </w:p>
          <w:p w14:paraId="4E46E65E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5.6. Svjetski dan zaštite okoliša –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proofErr w:type="spellEnd"/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10090A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8.6. Svjetski dan mora </w:t>
            </w:r>
          </w:p>
          <w:p w14:paraId="5DB9E46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41C377EE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5E5C0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SRPANJ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FD702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Svečana podjela svjedodžbi učenicima osmih razreda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Mirjana </w:t>
            </w:r>
            <w:proofErr w:type="spellStart"/>
            <w:r w:rsidRPr="001A3EDC">
              <w:rPr>
                <w:rFonts w:ascii="Calibri" w:eastAsia="Times New Roman" w:hAnsi="Calibri" w:cs="Calibri"/>
                <w:b/>
                <w:bCs/>
              </w:rPr>
              <w:t>Ištef</w:t>
            </w:r>
            <w:proofErr w:type="spellEnd"/>
            <w:r w:rsidRPr="001A3EDC">
              <w:rPr>
                <w:rFonts w:ascii="Calibri" w:eastAsia="Times New Roman" w:hAnsi="Calibri" w:cs="Calibri"/>
                <w:b/>
                <w:bCs/>
              </w:rPr>
              <w:t>, Jasna Kalem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2BF7FC33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DCCC6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9AC80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</w:tr>
    </w:tbl>
    <w:p w14:paraId="71149228" w14:textId="77777777" w:rsidR="00C26623" w:rsidRDefault="00C26623" w:rsidP="00C26623"/>
    <w:p w14:paraId="3D380164" w14:textId="28B76719" w:rsidR="00C26623" w:rsidRPr="00782ED9" w:rsidRDefault="00C26623" w:rsidP="00E14DC4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     4.2. PLAN PROSLAVE  DANA ŠKOLE</w:t>
      </w:r>
    </w:p>
    <w:p w14:paraId="289A32B8" w14:textId="6E90DA18" w:rsidR="00C26623" w:rsidRPr="00E14DC4" w:rsidRDefault="00C26623" w:rsidP="00E14DC4">
      <w:pPr>
        <w:shd w:val="clear" w:color="auto" w:fill="AEAAAA" w:themeFill="background2" w:themeFillShade="BF"/>
        <w:tabs>
          <w:tab w:val="left" w:pos="-720"/>
        </w:tabs>
        <w:suppressAutoHyphens/>
        <w:spacing w:line="360" w:lineRule="auto"/>
        <w:jc w:val="center"/>
        <w:rPr>
          <w:rFonts w:cs="Calibri"/>
          <w:b/>
          <w:bCs/>
          <w:iCs/>
          <w:color w:val="3B3838" w:themeColor="background2" w:themeShade="40"/>
          <w:spacing w:val="-3"/>
          <w:sz w:val="32"/>
          <w:szCs w:val="32"/>
        </w:rPr>
      </w:pPr>
      <w:r w:rsidRPr="00E14DC4">
        <w:rPr>
          <w:rFonts w:cs="Calibri"/>
          <w:b/>
          <w:bCs/>
          <w:iCs/>
          <w:color w:val="3B3838" w:themeColor="background2" w:themeShade="40"/>
          <w:spacing w:val="-3"/>
          <w:sz w:val="32"/>
          <w:szCs w:val="32"/>
        </w:rPr>
        <w:t xml:space="preserve">Dan škole </w:t>
      </w:r>
    </w:p>
    <w:p w14:paraId="3E988B12" w14:textId="28D12040" w:rsidR="00C26623" w:rsidRPr="00325D70" w:rsidRDefault="00C40382" w:rsidP="00C26623">
      <w:pPr>
        <w:tabs>
          <w:tab w:val="left" w:pos="-720"/>
        </w:tabs>
        <w:suppressAutoHyphens/>
        <w:spacing w:line="360" w:lineRule="auto"/>
        <w:jc w:val="center"/>
        <w:rPr>
          <w:rFonts w:cs="Calibri"/>
          <w:b/>
          <w:bCs/>
          <w:iCs/>
          <w:spacing w:val="-3"/>
          <w:sz w:val="32"/>
          <w:szCs w:val="32"/>
        </w:rPr>
      </w:pPr>
      <w:r>
        <w:rPr>
          <w:rFonts w:cs="Calibri"/>
          <w:b/>
          <w:bCs/>
          <w:iCs/>
          <w:spacing w:val="-3"/>
          <w:sz w:val="32"/>
          <w:szCs w:val="32"/>
        </w:rPr>
        <w:t>petak, 1</w:t>
      </w:r>
      <w:r w:rsidR="00393138">
        <w:rPr>
          <w:rFonts w:cs="Calibri"/>
          <w:b/>
          <w:bCs/>
          <w:iCs/>
          <w:spacing w:val="-3"/>
          <w:sz w:val="32"/>
          <w:szCs w:val="32"/>
        </w:rPr>
        <w:t>7</w:t>
      </w:r>
      <w:r w:rsidR="00E14DC4">
        <w:rPr>
          <w:rFonts w:cs="Calibri"/>
          <w:b/>
          <w:bCs/>
          <w:iCs/>
          <w:spacing w:val="-3"/>
          <w:sz w:val="32"/>
          <w:szCs w:val="32"/>
        </w:rPr>
        <w:t>. svibnja 202</w:t>
      </w:r>
      <w:r w:rsidR="00393138">
        <w:rPr>
          <w:rFonts w:cs="Calibri"/>
          <w:b/>
          <w:bCs/>
          <w:iCs/>
          <w:spacing w:val="-3"/>
          <w:sz w:val="32"/>
          <w:szCs w:val="32"/>
        </w:rPr>
        <w:t>4</w:t>
      </w:r>
      <w:r w:rsidR="00C26623" w:rsidRPr="00325D70">
        <w:rPr>
          <w:rFonts w:cs="Calibri"/>
          <w:b/>
          <w:bCs/>
          <w:iCs/>
          <w:spacing w:val="-3"/>
          <w:sz w:val="32"/>
          <w:szCs w:val="32"/>
        </w:rPr>
        <w:t xml:space="preserve">. godine   </w:t>
      </w:r>
    </w:p>
    <w:tbl>
      <w:tblPr>
        <w:tblpPr w:leftFromText="180" w:rightFromText="180" w:vertAnchor="text" w:horzAnchor="margin" w:tblpXSpec="center" w:tblpY="73"/>
        <w:tblW w:w="77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95B3D7"/>
        <w:tblLook w:val="0000" w:firstRow="0" w:lastRow="0" w:firstColumn="0" w:lastColumn="0" w:noHBand="0" w:noVBand="0"/>
      </w:tblPr>
      <w:tblGrid>
        <w:gridCol w:w="7775"/>
      </w:tblGrid>
      <w:tr w:rsidR="00C26623" w:rsidRPr="00943FB0" w14:paraId="2BE955BE" w14:textId="77777777" w:rsidTr="00C40382">
        <w:trPr>
          <w:trHeight w:val="893"/>
        </w:trPr>
        <w:tc>
          <w:tcPr>
            <w:tcW w:w="7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1BFD4A" w14:textId="4E777C8D" w:rsidR="0023312F" w:rsidRDefault="00C26623" w:rsidP="00DC00CF">
            <w:pPr>
              <w:shd w:val="clear" w:color="auto" w:fill="AEAAAA" w:themeFill="background2" w:themeFillShade="BF"/>
              <w:jc w:val="both"/>
              <w:rPr>
                <w:rFonts w:cs="Calibri"/>
                <w:b/>
                <w:bCs/>
                <w:color w:val="3B3838" w:themeColor="background2" w:themeShade="40"/>
              </w:rPr>
            </w:pPr>
            <w:r w:rsidRPr="00C40382">
              <w:rPr>
                <w:rFonts w:cs="Calibri"/>
                <w:b/>
                <w:bCs/>
                <w:color w:val="3B3838" w:themeColor="background2" w:themeShade="40"/>
              </w:rPr>
              <w:t>JAVNA PRIREDBA</w:t>
            </w:r>
            <w:r w:rsidR="00C40382">
              <w:rPr>
                <w:rFonts w:cs="Calibri"/>
                <w:b/>
                <w:bCs/>
                <w:color w:val="3B3838" w:themeColor="background2" w:themeShade="40"/>
              </w:rPr>
              <w:t xml:space="preserve"> POVODOM DANA</w:t>
            </w:r>
            <w:r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ŠKOLE ODRŽAT ĆE SE</w:t>
            </w:r>
            <w:r w:rsidR="00C40382"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u petak, 1</w:t>
            </w:r>
            <w:r w:rsidR="00393138">
              <w:rPr>
                <w:rFonts w:cs="Calibri"/>
                <w:b/>
                <w:bCs/>
                <w:color w:val="3B3838" w:themeColor="background2" w:themeShade="40"/>
              </w:rPr>
              <w:t>7</w:t>
            </w:r>
            <w:r w:rsidR="00C40382" w:rsidRPr="00C40382">
              <w:rPr>
                <w:rFonts w:cs="Calibri"/>
                <w:b/>
                <w:bCs/>
                <w:color w:val="3B3838" w:themeColor="background2" w:themeShade="40"/>
              </w:rPr>
              <w:t>.05.202</w:t>
            </w:r>
            <w:r w:rsidR="00393138">
              <w:rPr>
                <w:rFonts w:cs="Calibri"/>
                <w:b/>
                <w:bCs/>
                <w:color w:val="3B3838" w:themeColor="background2" w:themeShade="40"/>
              </w:rPr>
              <w:t>4</w:t>
            </w:r>
            <w:r w:rsidR="003F48C2" w:rsidRPr="00C40382">
              <w:rPr>
                <w:rFonts w:cs="Calibri"/>
                <w:b/>
                <w:bCs/>
                <w:color w:val="3B3838" w:themeColor="background2" w:themeShade="40"/>
              </w:rPr>
              <w:t>.</w:t>
            </w:r>
            <w:r w:rsidR="00BF0460">
              <w:rPr>
                <w:rFonts w:cs="Calibri"/>
                <w:b/>
                <w:bCs/>
                <w:color w:val="3B3838" w:themeColor="background2" w:themeShade="40"/>
              </w:rPr>
              <w:t xml:space="preserve"> </w:t>
            </w:r>
            <w:r w:rsidR="003F48C2"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godine </w:t>
            </w:r>
          </w:p>
          <w:p w14:paraId="35D0F239" w14:textId="77777777" w:rsidR="00C26623" w:rsidRPr="00C40382" w:rsidRDefault="00C26623" w:rsidP="00DC00CF">
            <w:pPr>
              <w:shd w:val="clear" w:color="auto" w:fill="AEAAAA" w:themeFill="background2" w:themeFillShade="BF"/>
              <w:jc w:val="both"/>
              <w:rPr>
                <w:b/>
                <w:color w:val="3B3838" w:themeColor="background2" w:themeShade="40"/>
              </w:rPr>
            </w:pPr>
            <w:r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U 18,00 SATI </w:t>
            </w:r>
            <w:r w:rsidR="00C40382"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</w:t>
            </w:r>
            <w:r w:rsidRPr="00C40382">
              <w:rPr>
                <w:b/>
                <w:color w:val="3B3838" w:themeColor="background2" w:themeShade="40"/>
              </w:rPr>
              <w:t xml:space="preserve">                             </w:t>
            </w:r>
            <w:r w:rsidR="00C40382" w:rsidRPr="00C40382">
              <w:rPr>
                <w:b/>
                <w:color w:val="3B3838" w:themeColor="background2" w:themeShade="40"/>
              </w:rPr>
              <w:t xml:space="preserve"> </w:t>
            </w:r>
          </w:p>
        </w:tc>
      </w:tr>
    </w:tbl>
    <w:p w14:paraId="318B161E" w14:textId="77777777" w:rsidR="00C26623" w:rsidRPr="00943FB0" w:rsidRDefault="00C26623" w:rsidP="00C26623">
      <w:pPr>
        <w:tabs>
          <w:tab w:val="left" w:pos="-720"/>
        </w:tabs>
        <w:suppressAutoHyphens/>
        <w:jc w:val="both"/>
        <w:rPr>
          <w:rFonts w:cs="Calibri"/>
          <w:b/>
          <w:spacing w:val="-3"/>
          <w:highlight w:val="yellow"/>
        </w:rPr>
      </w:pPr>
    </w:p>
    <w:p w14:paraId="3FDC4A4D" w14:textId="77777777" w:rsidR="00C26623" w:rsidRPr="00943FB0" w:rsidRDefault="00C26623" w:rsidP="00C26623">
      <w:pPr>
        <w:tabs>
          <w:tab w:val="left" w:pos="-720"/>
        </w:tabs>
        <w:suppressAutoHyphens/>
        <w:jc w:val="both"/>
        <w:rPr>
          <w:rFonts w:cs="Calibri"/>
          <w:b/>
          <w:spacing w:val="-3"/>
        </w:rPr>
      </w:pPr>
    </w:p>
    <w:p w14:paraId="011B37CE" w14:textId="4A793805" w:rsidR="00D36568" w:rsidRDefault="00C26623" w:rsidP="1DB8600B">
      <w:pPr>
        <w:suppressAutoHyphens/>
        <w:rPr>
          <w:rFonts w:cs="Calibri"/>
          <w:spacing w:val="-3"/>
          <w:highlight w:val="yellow"/>
        </w:rPr>
      </w:pPr>
      <w:r w:rsidRPr="1DB8600B">
        <w:rPr>
          <w:rFonts w:cs="Calibri"/>
          <w:b/>
          <w:bCs/>
          <w:spacing w:val="-3"/>
        </w:rPr>
        <w:t xml:space="preserve"> Napomena: </w:t>
      </w:r>
      <w:r w:rsidRPr="00325D70">
        <w:rPr>
          <w:rFonts w:cs="Calibri"/>
          <w:spacing w:val="-3"/>
        </w:rPr>
        <w:t>Nadnevak proslave Dana škole moguće je izmijeniti zbog društvenih događanja u lokalnoj zajednici</w:t>
      </w:r>
      <w:bookmarkStart w:id="1" w:name="_Toc402602578"/>
      <w:bookmarkStart w:id="2" w:name="_Toc463248117"/>
      <w:r w:rsidR="00393138">
        <w:rPr>
          <w:rFonts w:cs="Calibri"/>
          <w:spacing w:val="-3"/>
        </w:rPr>
        <w:t>.</w:t>
      </w:r>
    </w:p>
    <w:p w14:paraId="0C38866C" w14:textId="4145A684" w:rsidR="00C26623" w:rsidRPr="00782ED9" w:rsidRDefault="00C26623" w:rsidP="10A60286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</w:rPr>
      </w:pPr>
      <w:bookmarkStart w:id="3" w:name="_Toc402602580"/>
      <w:bookmarkStart w:id="4" w:name="_Toc402604185"/>
      <w:bookmarkStart w:id="5" w:name="_Toc463248119"/>
      <w:bookmarkEnd w:id="1"/>
      <w:bookmarkEnd w:id="2"/>
      <w:r w:rsidRPr="10A60286"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</w:rPr>
        <w:t>4.</w:t>
      </w:r>
      <w:r w:rsidRPr="10A60286"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3.  PEDAGOŠKI TISAK I PERIODIK</w:t>
      </w:r>
      <w:bookmarkStart w:id="6" w:name="_Toc402602581"/>
      <w:bookmarkStart w:id="7" w:name="_Toc463248120"/>
      <w:bookmarkEnd w:id="3"/>
      <w:bookmarkEnd w:id="4"/>
      <w:bookmarkEnd w:id="5"/>
      <w:r w:rsidR="2D116957" w:rsidRPr="10A60286"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A</w:t>
      </w:r>
    </w:p>
    <w:p w14:paraId="6F8993A2" w14:textId="77777777" w:rsidR="00C26623" w:rsidRPr="00DC3D1E" w:rsidRDefault="00C26623" w:rsidP="00C26623">
      <w:pPr>
        <w:shd w:val="clear" w:color="auto" w:fill="FFFFFF" w:themeFill="background1"/>
        <w:rPr>
          <w:color w:val="222A35" w:themeColor="text2" w:themeShade="80"/>
          <w:sz w:val="6"/>
          <w:szCs w:val="6"/>
        </w:rPr>
      </w:pPr>
    </w:p>
    <w:tbl>
      <w:tblPr>
        <w:tblStyle w:val="Reetkatablice"/>
        <w:tblW w:w="5529" w:type="dxa"/>
        <w:jc w:val="center"/>
        <w:tblLook w:val="04A0" w:firstRow="1" w:lastRow="0" w:firstColumn="1" w:lastColumn="0" w:noHBand="0" w:noVBand="1"/>
      </w:tblPr>
      <w:tblGrid>
        <w:gridCol w:w="2268"/>
        <w:gridCol w:w="3261"/>
      </w:tblGrid>
      <w:tr w:rsidR="00C26623" w14:paraId="6ACA4515" w14:textId="77777777" w:rsidTr="007246AD">
        <w:trPr>
          <w:jc w:val="center"/>
        </w:trPr>
        <w:tc>
          <w:tcPr>
            <w:tcW w:w="2268" w:type="dxa"/>
            <w:shd w:val="clear" w:color="auto" w:fill="AEAAAA" w:themeFill="background2" w:themeFillShade="BF"/>
          </w:tcPr>
          <w:p w14:paraId="0BF18E40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EA6EB2">
              <w:rPr>
                <w:rFonts w:asciiTheme="minorHAnsi" w:hAnsiTheme="minorHAnsi" w:cstheme="minorHAnsi"/>
                <w:color w:val="3B3838" w:themeColor="background2" w:themeShade="40"/>
              </w:rPr>
              <w:t>R.BR.</w:t>
            </w:r>
          </w:p>
        </w:tc>
        <w:tc>
          <w:tcPr>
            <w:tcW w:w="3261" w:type="dxa"/>
            <w:shd w:val="clear" w:color="auto" w:fill="AEAAAA" w:themeFill="background2" w:themeFillShade="BF"/>
          </w:tcPr>
          <w:p w14:paraId="4CEAE7C5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  <w:u w:val="single"/>
              </w:rPr>
            </w:pPr>
            <w:r w:rsidRPr="00EA6EB2">
              <w:rPr>
                <w:rFonts w:asciiTheme="minorHAnsi" w:hAnsiTheme="minorHAnsi" w:cstheme="minorHAnsi"/>
                <w:color w:val="3B3838" w:themeColor="background2" w:themeShade="40"/>
                <w:u w:val="single"/>
              </w:rPr>
              <w:t>NASLOVI ČASOPISA</w:t>
            </w:r>
          </w:p>
        </w:tc>
      </w:tr>
      <w:tr w:rsidR="00C26623" w14:paraId="3FD2912E" w14:textId="77777777" w:rsidTr="007246AD">
        <w:trPr>
          <w:jc w:val="center"/>
        </w:trPr>
        <w:tc>
          <w:tcPr>
            <w:tcW w:w="2268" w:type="dxa"/>
          </w:tcPr>
          <w:p w14:paraId="6CC932A2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261" w:type="dxa"/>
          </w:tcPr>
          <w:p w14:paraId="7DA8625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A6EB2">
              <w:rPr>
                <w:rFonts w:asciiTheme="minorHAnsi" w:hAnsiTheme="minorHAnsi" w:cstheme="minorHAnsi"/>
              </w:rPr>
              <w:t>Smib</w:t>
            </w:r>
            <w:proofErr w:type="spellEnd"/>
          </w:p>
        </w:tc>
      </w:tr>
      <w:tr w:rsidR="00C26623" w14:paraId="538312E6" w14:textId="77777777" w:rsidTr="007246AD">
        <w:trPr>
          <w:jc w:val="center"/>
        </w:trPr>
        <w:tc>
          <w:tcPr>
            <w:tcW w:w="2268" w:type="dxa"/>
          </w:tcPr>
          <w:p w14:paraId="0C18743F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261" w:type="dxa"/>
          </w:tcPr>
          <w:p w14:paraId="213042E5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Prvi izbor</w:t>
            </w:r>
          </w:p>
        </w:tc>
      </w:tr>
      <w:tr w:rsidR="00C26623" w14:paraId="341F63B0" w14:textId="77777777" w:rsidTr="007246AD">
        <w:trPr>
          <w:jc w:val="center"/>
        </w:trPr>
        <w:tc>
          <w:tcPr>
            <w:tcW w:w="2268" w:type="dxa"/>
          </w:tcPr>
          <w:p w14:paraId="6678D4DF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261" w:type="dxa"/>
          </w:tcPr>
          <w:p w14:paraId="448B6E9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Moj planet</w:t>
            </w:r>
          </w:p>
        </w:tc>
      </w:tr>
      <w:tr w:rsidR="00C26623" w14:paraId="254280A6" w14:textId="77777777" w:rsidTr="007246AD">
        <w:trPr>
          <w:jc w:val="center"/>
        </w:trPr>
        <w:tc>
          <w:tcPr>
            <w:tcW w:w="2268" w:type="dxa"/>
          </w:tcPr>
          <w:p w14:paraId="33402AEF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3261" w:type="dxa"/>
          </w:tcPr>
          <w:p w14:paraId="3FBBDE0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Modra lasta</w:t>
            </w:r>
          </w:p>
        </w:tc>
      </w:tr>
      <w:tr w:rsidR="00C26623" w14:paraId="12B4DE8A" w14:textId="77777777" w:rsidTr="007246AD">
        <w:trPr>
          <w:jc w:val="center"/>
        </w:trPr>
        <w:tc>
          <w:tcPr>
            <w:tcW w:w="2268" w:type="dxa"/>
          </w:tcPr>
          <w:p w14:paraId="034E37AD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5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6ABA9361" w14:textId="77777777" w:rsidR="00C26623" w:rsidRPr="00EA6EB2" w:rsidRDefault="00CF6018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Ekološki glasnik</w:t>
            </w:r>
          </w:p>
        </w:tc>
      </w:tr>
      <w:tr w:rsidR="00C26623" w14:paraId="32E351C8" w14:textId="77777777" w:rsidTr="007246AD">
        <w:trPr>
          <w:jc w:val="center"/>
        </w:trPr>
        <w:tc>
          <w:tcPr>
            <w:tcW w:w="2268" w:type="dxa"/>
          </w:tcPr>
          <w:p w14:paraId="3FCA06A3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6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446D5F06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Meridijani</w:t>
            </w:r>
          </w:p>
        </w:tc>
      </w:tr>
      <w:tr w:rsidR="00C26623" w14:paraId="63D22AA4" w14:textId="77777777" w:rsidTr="007246AD">
        <w:trPr>
          <w:jc w:val="center"/>
        </w:trPr>
        <w:tc>
          <w:tcPr>
            <w:tcW w:w="2268" w:type="dxa"/>
          </w:tcPr>
          <w:p w14:paraId="55C52F03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7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08A95944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 xml:space="preserve">Priroda </w:t>
            </w:r>
          </w:p>
        </w:tc>
      </w:tr>
      <w:tr w:rsidR="00C26623" w14:paraId="4F098229" w14:textId="77777777" w:rsidTr="007246AD">
        <w:trPr>
          <w:jc w:val="center"/>
        </w:trPr>
        <w:tc>
          <w:tcPr>
            <w:tcW w:w="2268" w:type="dxa"/>
          </w:tcPr>
          <w:p w14:paraId="10BAC47A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8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68102933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Dijete, obitelj, škola</w:t>
            </w:r>
          </w:p>
        </w:tc>
      </w:tr>
      <w:tr w:rsidR="00C26623" w14:paraId="50FC5FC6" w14:textId="77777777" w:rsidTr="007246AD">
        <w:trPr>
          <w:jc w:val="center"/>
        </w:trPr>
        <w:tc>
          <w:tcPr>
            <w:tcW w:w="2268" w:type="dxa"/>
          </w:tcPr>
          <w:p w14:paraId="3AD349AB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9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56BDF8B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Bjelovarski učitelj</w:t>
            </w:r>
          </w:p>
        </w:tc>
      </w:tr>
      <w:tr w:rsidR="00C26623" w14:paraId="26A09BFC" w14:textId="77777777" w:rsidTr="007246AD">
        <w:trPr>
          <w:jc w:val="center"/>
        </w:trPr>
        <w:tc>
          <w:tcPr>
            <w:tcW w:w="2268" w:type="dxa"/>
          </w:tcPr>
          <w:p w14:paraId="7CF30518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</w:t>
            </w:r>
            <w:r w:rsidR="0023312F" w:rsidRPr="00EA6EB2">
              <w:rPr>
                <w:rFonts w:asciiTheme="minorHAnsi" w:hAnsiTheme="minorHAnsi" w:cstheme="minorHAnsi"/>
              </w:rPr>
              <w:t>0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12176594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Zrno</w:t>
            </w:r>
          </w:p>
        </w:tc>
      </w:tr>
      <w:tr w:rsidR="00C26623" w14:paraId="276B413F" w14:textId="77777777" w:rsidTr="007246AD">
        <w:trPr>
          <w:jc w:val="center"/>
        </w:trPr>
        <w:tc>
          <w:tcPr>
            <w:tcW w:w="2268" w:type="dxa"/>
          </w:tcPr>
          <w:p w14:paraId="7A8CD561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</w:t>
            </w:r>
            <w:r w:rsidR="0023312F" w:rsidRPr="00EA6EB2">
              <w:rPr>
                <w:rFonts w:asciiTheme="minorHAnsi" w:hAnsiTheme="minorHAnsi" w:cstheme="minorHAnsi"/>
              </w:rPr>
              <w:t>1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07E2EB58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Napredak</w:t>
            </w:r>
          </w:p>
        </w:tc>
      </w:tr>
      <w:tr w:rsidR="00C26623" w14:paraId="4E5F9495" w14:textId="77777777" w:rsidTr="007246AD">
        <w:trPr>
          <w:jc w:val="center"/>
        </w:trPr>
        <w:tc>
          <w:tcPr>
            <w:tcW w:w="2268" w:type="dxa"/>
          </w:tcPr>
          <w:p w14:paraId="58B2E327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</w:t>
            </w:r>
            <w:r w:rsidR="0023312F" w:rsidRPr="00EA6EB2">
              <w:rPr>
                <w:rFonts w:asciiTheme="minorHAnsi" w:hAnsiTheme="minorHAnsi" w:cstheme="minorHAnsi"/>
              </w:rPr>
              <w:t>2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61C14421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Dijete i društvo</w:t>
            </w:r>
          </w:p>
        </w:tc>
      </w:tr>
      <w:tr w:rsidR="00C26623" w14:paraId="573722E8" w14:textId="77777777" w:rsidTr="007246AD">
        <w:trPr>
          <w:jc w:val="center"/>
        </w:trPr>
        <w:tc>
          <w:tcPr>
            <w:tcW w:w="2268" w:type="dxa"/>
          </w:tcPr>
          <w:p w14:paraId="43D3F5DD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lastRenderedPageBreak/>
              <w:t>1</w:t>
            </w:r>
            <w:r w:rsidR="0023312F" w:rsidRPr="00EA6EB2">
              <w:rPr>
                <w:rFonts w:asciiTheme="minorHAnsi" w:hAnsiTheme="minorHAnsi" w:cstheme="minorHAnsi"/>
              </w:rPr>
              <w:t>3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358C020B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Hrvatske šume</w:t>
            </w:r>
          </w:p>
        </w:tc>
      </w:tr>
      <w:tr w:rsidR="00C26623" w14:paraId="719AAECE" w14:textId="77777777" w:rsidTr="007246AD">
        <w:trPr>
          <w:jc w:val="center"/>
        </w:trPr>
        <w:tc>
          <w:tcPr>
            <w:tcW w:w="2268" w:type="dxa"/>
          </w:tcPr>
          <w:p w14:paraId="7942FFFC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</w:tcPr>
          <w:p w14:paraId="1A63615B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  <w:u w:val="single"/>
              </w:rPr>
            </w:pPr>
            <w:r w:rsidRPr="00EA6EB2">
              <w:rPr>
                <w:rFonts w:asciiTheme="minorHAnsi" w:hAnsiTheme="minorHAnsi" w:cstheme="minorHAnsi"/>
                <w:u w:val="single"/>
              </w:rPr>
              <w:t>NASLOVI TJEDNIKA</w:t>
            </w:r>
          </w:p>
        </w:tc>
      </w:tr>
      <w:tr w:rsidR="00C26623" w14:paraId="07E7EED4" w14:textId="77777777" w:rsidTr="007246AD">
        <w:trPr>
          <w:jc w:val="center"/>
        </w:trPr>
        <w:tc>
          <w:tcPr>
            <w:tcW w:w="2268" w:type="dxa"/>
          </w:tcPr>
          <w:p w14:paraId="5631115E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261" w:type="dxa"/>
          </w:tcPr>
          <w:p w14:paraId="337418CB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Školske novine</w:t>
            </w:r>
          </w:p>
        </w:tc>
      </w:tr>
    </w:tbl>
    <w:p w14:paraId="67C1EEA4" w14:textId="77777777" w:rsidR="00C26623" w:rsidRDefault="00C26623" w:rsidP="00C26623"/>
    <w:p w14:paraId="15ECE931" w14:textId="359BDB77" w:rsidR="00C26623" w:rsidRPr="00C40382" w:rsidRDefault="00C26623" w:rsidP="00C40382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6"/>
          <w:szCs w:val="36"/>
        </w:rPr>
      </w:pPr>
      <w:r w:rsidRPr="00C40382">
        <w:rPr>
          <w:rFonts w:cs="Calibri"/>
          <w:b/>
          <w:bCs/>
          <w:color w:val="3B3838" w:themeColor="background2" w:themeShade="40"/>
          <w:sz w:val="36"/>
          <w:szCs w:val="36"/>
        </w:rPr>
        <w:t xml:space="preserve">            </w:t>
      </w:r>
      <w:r w:rsidRPr="00C40382">
        <w:rPr>
          <w:rFonts w:cs="Calibri"/>
          <w:b/>
          <w:bCs/>
          <w:color w:val="3B3838" w:themeColor="background2" w:themeShade="40"/>
          <w:sz w:val="36"/>
          <w:szCs w:val="36"/>
          <w:shd w:val="clear" w:color="auto" w:fill="AEAAAA" w:themeFill="background2" w:themeFillShade="BF"/>
        </w:rPr>
        <w:t>V. PLAN ZDRAVSTVENE I SOCIJALNE ZAŠTITE UČENIKA</w:t>
      </w:r>
      <w:r w:rsidR="00782ED9">
        <w:rPr>
          <w:rFonts w:cs="Calibri"/>
          <w:b/>
          <w:bCs/>
          <w:color w:val="3B3838" w:themeColor="background2" w:themeShade="40"/>
          <w:sz w:val="36"/>
          <w:szCs w:val="36"/>
          <w:shd w:val="clear" w:color="auto" w:fill="AEAAAA" w:themeFill="background2" w:themeFillShade="BF"/>
        </w:rPr>
        <w:t xml:space="preserve"> </w:t>
      </w:r>
    </w:p>
    <w:p w14:paraId="3CBAA796" w14:textId="77777777" w:rsidR="00C26623" w:rsidRPr="00AF7CE8" w:rsidRDefault="00C26623" w:rsidP="00C26623">
      <w:pPr>
        <w:shd w:val="clear" w:color="auto" w:fill="FFFFFF" w:themeFill="background1"/>
        <w:rPr>
          <w:rFonts w:cs="Calibri"/>
          <w:b/>
          <w:bCs/>
          <w:color w:val="222A35" w:themeColor="text2" w:themeShade="80"/>
          <w:sz w:val="36"/>
          <w:szCs w:val="36"/>
        </w:rPr>
      </w:pPr>
      <w:r>
        <w:rPr>
          <w:rFonts w:cs="Calibri"/>
          <w:b/>
          <w:bCs/>
          <w:color w:val="222A35" w:themeColor="text2" w:themeShade="80"/>
          <w:sz w:val="36"/>
          <w:szCs w:val="36"/>
        </w:rPr>
        <w:t xml:space="preserve">    </w:t>
      </w:r>
    </w:p>
    <w:p w14:paraId="5FBBF477" w14:textId="35B8B022" w:rsidR="00C26623" w:rsidRPr="00782ED9" w:rsidRDefault="00C26623" w:rsidP="00C40382">
      <w:pPr>
        <w:shd w:val="clear" w:color="auto" w:fill="AEAAAA" w:themeFill="background2" w:themeFillShade="BF"/>
        <w:ind w:left="2268" w:hanging="2268"/>
        <w:rPr>
          <w:rFonts w:cs="Calibri"/>
          <w:b/>
          <w:bCs/>
          <w:color w:val="833C0B" w:themeColor="accent2" w:themeShade="80"/>
          <w:sz w:val="32"/>
          <w:szCs w:val="28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5.1. PLAN ZDRAVSTVENO - SOCIJALNE I EKOLOŠKE ZAŠTITE</w:t>
      </w:r>
      <w:r w:rsid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UČENIKA</w:t>
      </w:r>
      <w:bookmarkEnd w:id="6"/>
      <w:bookmarkEnd w:id="7"/>
      <w:r w:rsidRPr="00782ED9">
        <w:rPr>
          <w:rFonts w:cs="Calibri"/>
          <w:b/>
          <w:bCs/>
          <w:color w:val="833C0B" w:themeColor="accent2" w:themeShade="80"/>
          <w:sz w:val="32"/>
          <w:szCs w:val="28"/>
          <w:shd w:val="clear" w:color="auto" w:fill="00B050"/>
        </w:rPr>
        <w:t xml:space="preserve">    </w:t>
      </w:r>
    </w:p>
    <w:p w14:paraId="489E644E" w14:textId="77777777" w:rsidR="00C26623" w:rsidRDefault="00C26623" w:rsidP="00C26623">
      <w:pPr>
        <w:shd w:val="clear" w:color="auto" w:fill="FFFFFF"/>
        <w:tabs>
          <w:tab w:val="left" w:pos="-720"/>
        </w:tabs>
        <w:suppressAutoHyphens/>
        <w:spacing w:line="240" w:lineRule="auto"/>
        <w:jc w:val="both"/>
        <w:rPr>
          <w:rFonts w:cs="Calibri"/>
          <w:b/>
          <w:spacing w:val="-3"/>
        </w:rPr>
      </w:pPr>
    </w:p>
    <w:p w14:paraId="7F7ACD76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Zdravstveni odgoj učenika sastavni je dio zdravstvene zaštite, a provodit će se cjelokupnim odgojnim radom u školi, ali i kroz sat razrednika u skladu s Planom i programom zdravstvenog odgoja. Za učenike od 3. do 8.r. na satu razrednika razreda predviđeni su sadržaju kroz 4 modula: </w:t>
      </w:r>
    </w:p>
    <w:p w14:paraId="252932DC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1.Živjeti zdravo </w:t>
      </w:r>
    </w:p>
    <w:p w14:paraId="3890F9AA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2.Prevencija ovisnosti </w:t>
      </w:r>
    </w:p>
    <w:p w14:paraId="2CC6BD22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3.Prevencija nasilničkog ponašanja </w:t>
      </w:r>
    </w:p>
    <w:p w14:paraId="5F529B0A" w14:textId="77777777" w:rsidR="00C26623" w:rsidRPr="007246AD" w:rsidRDefault="00C26623" w:rsidP="007246AD">
      <w:pPr>
        <w:spacing w:line="360" w:lineRule="auto"/>
        <w:jc w:val="both"/>
      </w:pPr>
      <w:r w:rsidRPr="007246AD">
        <w:t>4.Spolno/rodna ravnopravnost i odgovorno spolno ponašanje (za učenike od 2- 8. razreda) i kroz tri modula za učenike 1.  i  2. razreda:</w:t>
      </w:r>
    </w:p>
    <w:p w14:paraId="7F12B8BA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1.Živjeti zdravo </w:t>
      </w:r>
    </w:p>
    <w:p w14:paraId="0C45BF92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2.Prevencija ovisnosti </w:t>
      </w:r>
    </w:p>
    <w:p w14:paraId="6AD2EB39" w14:textId="77777777" w:rsidR="00C26623" w:rsidRPr="007246AD" w:rsidRDefault="00C26623" w:rsidP="007246AD">
      <w:pPr>
        <w:spacing w:line="360" w:lineRule="auto"/>
        <w:jc w:val="both"/>
      </w:pPr>
      <w:r w:rsidRPr="007246AD">
        <w:t>3.Prevencija nasilničkog ponašanja</w:t>
      </w:r>
    </w:p>
    <w:p w14:paraId="3896E9D6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 Za rad razrednika u provedbi Programa zdravstvenog odgoja tiskan  je i priručnik za rad s detaljno razrađenim nastavnim temama.</w:t>
      </w:r>
    </w:p>
    <w:p w14:paraId="10958199" w14:textId="77777777" w:rsidR="00C26623" w:rsidRPr="007246AD" w:rsidRDefault="00C26623" w:rsidP="007246AD">
      <w:pPr>
        <w:spacing w:line="360" w:lineRule="auto"/>
        <w:jc w:val="both"/>
      </w:pPr>
      <w:r w:rsidRPr="007246AD">
        <w:t>Dio sadržaja provodit će i djelatnici školske medicine (liječnici i medicinske sestre). Za ovu školsku godinu za tu suradnju  predviđeni su sadržaji za 1. 3., i 5. razred osnovne škole. Dogovor o realizaciji napravit će se neposrednim kontaktom s razrednicima.</w:t>
      </w:r>
    </w:p>
    <w:p w14:paraId="52998FAA" w14:textId="77777777" w:rsidR="00C26623" w:rsidRPr="007246AD" w:rsidRDefault="00C26623" w:rsidP="007246AD">
      <w:pPr>
        <w:spacing w:line="360" w:lineRule="auto"/>
        <w:jc w:val="both"/>
      </w:pPr>
      <w:r w:rsidRPr="007246AD">
        <w:t>U nastavi svih predmeta, a osobito tjelesno-zdravstvene kulture, prirode i biologije te grupa izvannastavnih i izvanškolskih aktivnosti također će se voditi skrb o zdravstveno-socijalno-ekološkoj zaštiti učenika.</w:t>
      </w:r>
    </w:p>
    <w:p w14:paraId="682958BA" w14:textId="77777777" w:rsidR="00C26623" w:rsidRPr="007246AD" w:rsidRDefault="00C26623" w:rsidP="007246AD">
      <w:pPr>
        <w:spacing w:line="360" w:lineRule="auto"/>
        <w:jc w:val="both"/>
      </w:pPr>
      <w:r w:rsidRPr="007246AD">
        <w:t>Zdravstveni odgoj učenika sastavni je dio zdravstvene zaštite, a provodit će se cjelokupnim odgojnim radom u školi, u nastavi svih predmeta, a osobito tjelesno-zdravstvene kulture, te grupa izvannastavnih i izvanškolskih aktivnosti. Realizirat će se i posebni zadaci:</w:t>
      </w:r>
    </w:p>
    <w:p w14:paraId="153DCDF6" w14:textId="77777777" w:rsidR="00DB5FED" w:rsidRDefault="00DB5FED" w:rsidP="00C26623">
      <w:pPr>
        <w:shd w:val="clear" w:color="auto" w:fill="FFFFFF"/>
        <w:tabs>
          <w:tab w:val="left" w:pos="-720"/>
        </w:tabs>
        <w:suppressAutoHyphens/>
        <w:jc w:val="both"/>
        <w:rPr>
          <w:rFonts w:cs="Calibri"/>
          <w:spacing w:val="-3"/>
        </w:rPr>
      </w:pPr>
    </w:p>
    <w:p w14:paraId="1861F5A9" w14:textId="75E3BA54" w:rsidR="00C26623" w:rsidRPr="00782ED9" w:rsidRDefault="00C26623" w:rsidP="00782ED9">
      <w:pPr>
        <w:shd w:val="clear" w:color="auto" w:fill="AEAAAA" w:themeFill="background2" w:themeFillShade="BF"/>
        <w:ind w:left="360"/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5.2. SURADNJA SA SLUŽBOM ZA ŠKOLSKU MEDICINU</w:t>
      </w:r>
      <w:r w:rsidR="00782ED9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BJELOVARSKO-BILOGORSKE ŽUPANIJE U ŠK.</w:t>
      </w:r>
      <w:r w:rsidR="00C4038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GOD.</w:t>
      </w:r>
      <w:r w:rsidR="00BF0460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="00C4038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202</w:t>
      </w:r>
      <w:r w:rsidR="00393138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3</w:t>
      </w:r>
      <w:r w:rsidR="00C4038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./202</w:t>
      </w:r>
      <w:r w:rsidR="00393138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4</w:t>
      </w: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</w:t>
      </w:r>
    </w:p>
    <w:p w14:paraId="011A180F" w14:textId="77777777" w:rsidR="00C26623" w:rsidRPr="00782ED9" w:rsidRDefault="00C26623">
      <w:pPr>
        <w:pStyle w:val="Odlomakpopisa"/>
        <w:numPr>
          <w:ilvl w:val="0"/>
          <w:numId w:val="16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782ED9">
        <w:rPr>
          <w:rFonts w:cs="Calibri"/>
          <w:spacing w:val="-3"/>
        </w:rPr>
        <w:t>Organizirati predavanja u vezi s realizacijom ŠPP-a  u  suradnji sa školskom medicinom</w:t>
      </w:r>
    </w:p>
    <w:p w14:paraId="6119ABBF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  <w:u w:val="single"/>
        </w:rPr>
      </w:pPr>
      <w:r w:rsidRPr="003F7EC6">
        <w:rPr>
          <w:rFonts w:cs="Calibri"/>
          <w:spacing w:val="-3"/>
        </w:rPr>
        <w:lastRenderedPageBreak/>
        <w:t xml:space="preserve">Organizirati predavanja u vezi sa zdravstvenim odgojem u  suradnji sa školskom medicinom </w:t>
      </w:r>
    </w:p>
    <w:p w14:paraId="30DEB659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Poduzimati sve preventivne mjere u zaštiti zdravlja učenika i u tu svrhu provoditi sistematske preglede,  zakonska cijepljenja  protiv zaraznih bolesti u suradnji sa Zavodom za javno zdravstvo.</w:t>
      </w:r>
    </w:p>
    <w:p w14:paraId="6B065237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U korištenje školske kuhinje uključiti što veći broj učenika,  a za učenike slabijeg imovins</w:t>
      </w:r>
      <w:r w:rsidR="00E93FFF">
        <w:rPr>
          <w:rFonts w:cs="Calibri"/>
          <w:spacing w:val="-3"/>
        </w:rPr>
        <w:t xml:space="preserve">kog stanja i </w:t>
      </w:r>
      <w:r w:rsidRPr="003F7EC6">
        <w:rPr>
          <w:rFonts w:cs="Calibri"/>
          <w:spacing w:val="-3"/>
        </w:rPr>
        <w:t xml:space="preserve">  učenike</w:t>
      </w:r>
      <w:r w:rsidR="00E93FFF">
        <w:rPr>
          <w:rFonts w:cs="Calibri"/>
          <w:spacing w:val="-3"/>
        </w:rPr>
        <w:t xml:space="preserve"> iz obitelji u riziku od siromaštva,</w:t>
      </w:r>
      <w:r w:rsidRPr="003F7EC6">
        <w:rPr>
          <w:rFonts w:cs="Calibri"/>
          <w:spacing w:val="-3"/>
        </w:rPr>
        <w:t xml:space="preserve"> osigurati  besplatnu prehranu</w:t>
      </w:r>
      <w:r w:rsidR="00E93FFF">
        <w:rPr>
          <w:rFonts w:cs="Calibri"/>
          <w:spacing w:val="-3"/>
        </w:rPr>
        <w:t xml:space="preserve"> </w:t>
      </w:r>
      <w:r w:rsidRPr="003F7EC6">
        <w:rPr>
          <w:rFonts w:cs="Calibri"/>
          <w:spacing w:val="-3"/>
        </w:rPr>
        <w:t xml:space="preserve"> </w:t>
      </w:r>
    </w:p>
    <w:p w14:paraId="6C8CF8AC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Organiz</w:t>
      </w:r>
      <w:r>
        <w:rPr>
          <w:rFonts w:cs="Calibri"/>
          <w:spacing w:val="-3"/>
        </w:rPr>
        <w:t xml:space="preserve">irati među razredima </w:t>
      </w:r>
      <w:r w:rsidRPr="003F7EC6">
        <w:rPr>
          <w:rFonts w:cs="Calibri"/>
          <w:spacing w:val="-3"/>
        </w:rPr>
        <w:t xml:space="preserve"> sportska natjecan</w:t>
      </w:r>
      <w:r>
        <w:rPr>
          <w:rFonts w:cs="Calibri"/>
          <w:spacing w:val="-3"/>
        </w:rPr>
        <w:t>ja</w:t>
      </w:r>
    </w:p>
    <w:p w14:paraId="772CBF83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Biti konstantno u vezi s Centrom za socijalnu skrb i Gradskim društvom Crvenog  križa zbog socijalno ugroženih i nedovoljno  zbrinutih učenika</w:t>
      </w:r>
    </w:p>
    <w:p w14:paraId="0ABC0D7D" w14:textId="77777777" w:rsidR="00C26623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U školi provoditi sve akcije Podmlatka Crvenog križa i uključiti se u njihovu realizaciju</w:t>
      </w:r>
    </w:p>
    <w:p w14:paraId="6B5E227D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 xml:space="preserve">Organizirati tijekom školske godine jednodnevne izlete i terensku nastavu. </w:t>
      </w:r>
    </w:p>
    <w:p w14:paraId="155E0A73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U suradnji s osnivačem organizirati ljetovanja naši</w:t>
      </w:r>
      <w:r w:rsidR="004855C9">
        <w:rPr>
          <w:rFonts w:cs="Calibri"/>
          <w:spacing w:val="-3"/>
        </w:rPr>
        <w:t>h učenika u  Hostelu „Bjelovar“</w:t>
      </w:r>
      <w:r w:rsidRPr="003F7EC6">
        <w:rPr>
          <w:rFonts w:cs="Calibri"/>
          <w:spacing w:val="-3"/>
        </w:rPr>
        <w:t xml:space="preserve"> u Novom Vinodolskom, te petodnevnu Školu u prirodi za učenike trećih razreda </w:t>
      </w:r>
      <w:r w:rsidRPr="003F7EC6">
        <w:rPr>
          <w:rFonts w:cs="Calibri"/>
          <w:spacing w:val="-3"/>
        </w:rPr>
        <w:tab/>
      </w:r>
    </w:p>
    <w:p w14:paraId="53C3AD20" w14:textId="4062D8A9" w:rsidR="00C26623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Voditi posebnu pažnju o zdravstveno - higijenskim uvjetim</w:t>
      </w:r>
      <w:r>
        <w:rPr>
          <w:rFonts w:cs="Calibri"/>
          <w:spacing w:val="-3"/>
        </w:rPr>
        <w:t>a škole</w:t>
      </w:r>
    </w:p>
    <w:p w14:paraId="14D58C2E" w14:textId="77777777" w:rsidR="00C26623" w:rsidRDefault="00C26623" w:rsidP="00C26623">
      <w:pPr>
        <w:tabs>
          <w:tab w:val="left" w:pos="-720"/>
        </w:tabs>
        <w:suppressAutoHyphens/>
        <w:spacing w:after="0" w:line="240" w:lineRule="auto"/>
        <w:ind w:left="780"/>
        <w:rPr>
          <w:rFonts w:cs="Calibri"/>
          <w:spacing w:val="-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31"/>
      </w:tblGrid>
      <w:tr w:rsidR="00C26623" w:rsidRPr="00191C78" w14:paraId="34C80108" w14:textId="77777777" w:rsidTr="007246AD">
        <w:trPr>
          <w:trHeight w:val="642"/>
          <w:jc w:val="center"/>
        </w:trPr>
        <w:tc>
          <w:tcPr>
            <w:tcW w:w="4722" w:type="dxa"/>
            <w:shd w:val="clear" w:color="auto" w:fill="FFFFFF"/>
          </w:tcPr>
          <w:p w14:paraId="5F6F753C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Upisi učenika u 1. razred</w:t>
            </w:r>
          </w:p>
        </w:tc>
        <w:tc>
          <w:tcPr>
            <w:tcW w:w="4723" w:type="dxa"/>
            <w:shd w:val="clear" w:color="auto" w:fill="FFFFFF"/>
          </w:tcPr>
          <w:p w14:paraId="51F1654C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Od 2. mjeseca tekuće godine do početka nastavne godine</w:t>
            </w:r>
          </w:p>
        </w:tc>
      </w:tr>
      <w:tr w:rsidR="00C26623" w:rsidRPr="00191C78" w14:paraId="2F156E35" w14:textId="77777777" w:rsidTr="007246AD">
        <w:trPr>
          <w:jc w:val="center"/>
        </w:trPr>
        <w:tc>
          <w:tcPr>
            <w:tcW w:w="4722" w:type="dxa"/>
            <w:shd w:val="clear" w:color="auto" w:fill="FFFFFF"/>
          </w:tcPr>
          <w:p w14:paraId="77DC6360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Sistematski pregledi učenika 5. i 8. razreda</w:t>
            </w:r>
          </w:p>
        </w:tc>
        <w:tc>
          <w:tcPr>
            <w:tcW w:w="4723" w:type="dxa"/>
            <w:shd w:val="clear" w:color="auto" w:fill="FFFFFF"/>
          </w:tcPr>
          <w:p w14:paraId="5CDD410D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Tijekom nastavne godine (I. polugodište)</w:t>
            </w:r>
          </w:p>
        </w:tc>
      </w:tr>
      <w:tr w:rsidR="00C26623" w:rsidRPr="00191C78" w14:paraId="0A3C37FD" w14:textId="77777777" w:rsidTr="007246AD">
        <w:trPr>
          <w:jc w:val="center"/>
        </w:trPr>
        <w:tc>
          <w:tcPr>
            <w:tcW w:w="4722" w:type="dxa"/>
            <w:vMerge w:val="restart"/>
            <w:shd w:val="clear" w:color="auto" w:fill="FFFFFF"/>
          </w:tcPr>
          <w:p w14:paraId="6431C2F7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Obavezna imunizacija učenika</w:t>
            </w:r>
          </w:p>
        </w:tc>
        <w:tc>
          <w:tcPr>
            <w:tcW w:w="4723" w:type="dxa"/>
            <w:shd w:val="clear" w:color="auto" w:fill="FFFFFF"/>
          </w:tcPr>
          <w:p w14:paraId="64116428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 xml:space="preserve">Upisi u 1. razred – MO-PA-RU, rubeola, </w:t>
            </w:r>
            <w:proofErr w:type="spellStart"/>
            <w:r w:rsidRPr="00191C78">
              <w:rPr>
                <w:rFonts w:cs="Calibri"/>
              </w:rPr>
              <w:t>parotitis</w:t>
            </w:r>
            <w:proofErr w:type="spellEnd"/>
            <w:r w:rsidRPr="00191C78">
              <w:rPr>
                <w:rFonts w:cs="Calibri"/>
              </w:rPr>
              <w:t>)</w:t>
            </w:r>
          </w:p>
        </w:tc>
      </w:tr>
      <w:tr w:rsidR="00C26623" w:rsidRPr="00191C78" w14:paraId="1185E0E3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433C9623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0658A385" w14:textId="1D1D5A11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1. razred DI-TE+IPV</w:t>
            </w:r>
          </w:p>
        </w:tc>
      </w:tr>
      <w:tr w:rsidR="00C26623" w:rsidRPr="00191C78" w14:paraId="56ABE576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58112773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25234F74" w14:textId="0A14FDCB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6. razred – HEP B – tri doze</w:t>
            </w:r>
          </w:p>
        </w:tc>
      </w:tr>
      <w:tr w:rsidR="00C26623" w:rsidRPr="00191C78" w14:paraId="744234C0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1B8ED548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5198F6D5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7. razredi – PPD + BCG</w:t>
            </w:r>
          </w:p>
        </w:tc>
      </w:tr>
      <w:tr w:rsidR="00C26623" w:rsidRPr="00191C78" w14:paraId="71E4FB23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2AEE8EC1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1CE75643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8. razredi – DI-TE-IPV</w:t>
            </w:r>
          </w:p>
        </w:tc>
      </w:tr>
      <w:tr w:rsidR="00C26623" w:rsidRPr="00191C78" w14:paraId="2FF87CCE" w14:textId="77777777" w:rsidTr="007246AD">
        <w:trPr>
          <w:jc w:val="center"/>
        </w:trPr>
        <w:tc>
          <w:tcPr>
            <w:tcW w:w="4722" w:type="dxa"/>
            <w:shd w:val="clear" w:color="auto" w:fill="FFFFFF"/>
          </w:tcPr>
          <w:p w14:paraId="788373C2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Zdravstveni odgoj i promicanje zdravlja</w:t>
            </w:r>
          </w:p>
        </w:tc>
        <w:tc>
          <w:tcPr>
            <w:tcW w:w="4723" w:type="dxa"/>
            <w:shd w:val="clear" w:color="auto" w:fill="FFFFFF"/>
          </w:tcPr>
          <w:p w14:paraId="65FCD807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Tijekom cijele godine svi učenici</w:t>
            </w:r>
          </w:p>
        </w:tc>
      </w:tr>
      <w:tr w:rsidR="00C26623" w:rsidRPr="00191C78" w14:paraId="6D90D5E9" w14:textId="77777777" w:rsidTr="007246AD">
        <w:trPr>
          <w:jc w:val="center"/>
        </w:trPr>
        <w:tc>
          <w:tcPr>
            <w:tcW w:w="4722" w:type="dxa"/>
            <w:shd w:val="clear" w:color="auto" w:fill="FFFFFF"/>
          </w:tcPr>
          <w:p w14:paraId="6AD8B2C4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Savjetodavni rad</w:t>
            </w:r>
          </w:p>
        </w:tc>
        <w:tc>
          <w:tcPr>
            <w:tcW w:w="4723" w:type="dxa"/>
            <w:shd w:val="clear" w:color="auto" w:fill="FFFFFF"/>
          </w:tcPr>
          <w:p w14:paraId="164EF16E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Tijekom cijele godine svi učenici</w:t>
            </w:r>
          </w:p>
        </w:tc>
      </w:tr>
    </w:tbl>
    <w:p w14:paraId="686B3A63" w14:textId="77777777" w:rsidR="00C26623" w:rsidRDefault="00C26623" w:rsidP="00C26623">
      <w:pPr>
        <w:tabs>
          <w:tab w:val="left" w:pos="-720"/>
        </w:tabs>
        <w:suppressAutoHyphens/>
        <w:spacing w:after="0" w:line="240" w:lineRule="auto"/>
        <w:rPr>
          <w:rFonts w:cs="Calibri"/>
          <w:spacing w:val="-3"/>
        </w:rPr>
      </w:pPr>
    </w:p>
    <w:p w14:paraId="494BE51B" w14:textId="77777777" w:rsidR="00EA6EB2" w:rsidRDefault="00EA6EB2" w:rsidP="009C4D2E">
      <w:pPr>
        <w:shd w:val="clear" w:color="auto" w:fill="FFFFFF" w:themeFill="background1"/>
        <w:tabs>
          <w:tab w:val="left" w:pos="-720"/>
        </w:tabs>
        <w:suppressAutoHyphens/>
        <w:rPr>
          <w:rFonts w:cs="Calibri"/>
          <w:b/>
          <w:bCs/>
          <w:color w:val="222A35" w:themeColor="text2" w:themeShade="80"/>
          <w:spacing w:val="-3"/>
        </w:rPr>
      </w:pPr>
    </w:p>
    <w:p w14:paraId="5F736C8E" w14:textId="1EBE2443" w:rsidR="00C26623" w:rsidRPr="00782ED9" w:rsidRDefault="00C26623" w:rsidP="00782ED9">
      <w:pPr>
        <w:shd w:val="clear" w:color="auto" w:fill="FFFFFF" w:themeFill="background1"/>
        <w:tabs>
          <w:tab w:val="left" w:pos="-720"/>
        </w:tabs>
        <w:suppressAutoHyphens/>
        <w:jc w:val="center"/>
        <w:rPr>
          <w:rFonts w:cs="Calibri"/>
          <w:b/>
          <w:bCs/>
          <w:color w:val="222A35" w:themeColor="text2" w:themeShade="80"/>
          <w:spacing w:val="-3"/>
        </w:rPr>
      </w:pPr>
      <w:r>
        <w:rPr>
          <w:rFonts w:cs="Calibri"/>
          <w:b/>
          <w:bCs/>
          <w:color w:val="222A35" w:themeColor="text2" w:themeShade="80"/>
          <w:spacing w:val="-3"/>
        </w:rPr>
        <w:t xml:space="preserve"> </w:t>
      </w:r>
    </w:p>
    <w:p w14:paraId="47F7FFE7" w14:textId="7F81E3A5" w:rsidR="0023312F" w:rsidRPr="00782ED9" w:rsidRDefault="00C26623" w:rsidP="00782ED9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</w:rPr>
        <w:t>5.3.  UČENICI KOJI OSTVARUJU PRAVO NA BESPLATNU PREHRANU</w:t>
      </w:r>
    </w:p>
    <w:p w14:paraId="63B087F1" w14:textId="15960F5A" w:rsidR="00BF0460" w:rsidRPr="00375AB7" w:rsidRDefault="00E93FFF" w:rsidP="00393138">
      <w:pPr>
        <w:pStyle w:val="Zaglavlje"/>
        <w:widowControl/>
        <w:tabs>
          <w:tab w:val="clear" w:pos="4320"/>
          <w:tab w:val="clear" w:pos="8640"/>
        </w:tabs>
        <w:jc w:val="both"/>
        <w:rPr>
          <w:rFonts w:asciiTheme="minorHAnsi" w:hAnsiTheme="minorHAnsi" w:cstheme="minorHAnsi"/>
          <w:noProof/>
          <w:sz w:val="22"/>
          <w:szCs w:val="22"/>
          <w:lang w:val="hr-HR"/>
        </w:rPr>
      </w:pPr>
      <w:r w:rsidRPr="00375AB7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93138">
        <w:rPr>
          <w:rFonts w:asciiTheme="minorHAnsi" w:hAnsiTheme="minorHAnsi" w:cstheme="minorHAnsi"/>
          <w:sz w:val="22"/>
          <w:szCs w:val="22"/>
          <w:lang w:val="hr-HR"/>
        </w:rPr>
        <w:t>Na besplatnu prehranu imaju pravo svi učenici.</w:t>
      </w:r>
    </w:p>
    <w:p w14:paraId="2D586C1F" w14:textId="77777777" w:rsidR="00F930AD" w:rsidRDefault="00F930AD" w:rsidP="00AE31DF">
      <w:pPr>
        <w:pStyle w:val="Zaglavlje"/>
        <w:widowControl/>
        <w:tabs>
          <w:tab w:val="clear" w:pos="4320"/>
          <w:tab w:val="clear" w:pos="8640"/>
        </w:tabs>
        <w:rPr>
          <w:rFonts w:asciiTheme="minorHAnsi" w:eastAsiaTheme="minorHAnsi" w:hAnsiTheme="minorHAnsi" w:cstheme="minorHAnsi"/>
          <w:noProof/>
          <w:lang w:val="hr-HR" w:eastAsia="en-US"/>
        </w:rPr>
      </w:pPr>
    </w:p>
    <w:p w14:paraId="34389F01" w14:textId="77777777" w:rsidR="00AE31DF" w:rsidRPr="00AE31DF" w:rsidRDefault="00AE31DF" w:rsidP="00AE31DF">
      <w:pPr>
        <w:pStyle w:val="Zaglavlje"/>
        <w:widowControl/>
        <w:tabs>
          <w:tab w:val="clear" w:pos="4320"/>
          <w:tab w:val="clear" w:pos="8640"/>
        </w:tabs>
        <w:rPr>
          <w:rFonts w:asciiTheme="minorHAnsi" w:eastAsiaTheme="minorHAnsi" w:hAnsiTheme="minorHAnsi" w:cstheme="minorHAnsi"/>
          <w:noProof/>
          <w:lang w:val="hr-HR" w:eastAsia="en-US"/>
        </w:rPr>
      </w:pPr>
    </w:p>
    <w:p w14:paraId="7B38B69C" w14:textId="77777777" w:rsidR="00C50E8A" w:rsidRPr="00117A93" w:rsidRDefault="00C50E8A" w:rsidP="007774FF">
      <w:pPr>
        <w:shd w:val="clear" w:color="auto" w:fill="AEAAAA" w:themeFill="background2" w:themeFillShade="BF"/>
        <w:jc w:val="center"/>
        <w:rPr>
          <w:rFonts w:cs="Calibri"/>
          <w:b/>
          <w:bCs/>
          <w:color w:val="3B3838" w:themeColor="background2" w:themeShade="40"/>
          <w:sz w:val="36"/>
          <w:szCs w:val="40"/>
        </w:rPr>
      </w:pPr>
      <w:r w:rsidRPr="00117A93">
        <w:rPr>
          <w:rFonts w:cs="Calibri"/>
          <w:b/>
          <w:bCs/>
          <w:color w:val="3B3838" w:themeColor="background2" w:themeShade="40"/>
          <w:sz w:val="36"/>
          <w:szCs w:val="40"/>
        </w:rPr>
        <w:t>VI. PLANOVI INTERNOG STRUČNOG USAVRŠAVANJA</w:t>
      </w:r>
    </w:p>
    <w:p w14:paraId="49C2894A" w14:textId="309EC763" w:rsidR="00C26623" w:rsidRPr="00117A93" w:rsidRDefault="00C50E8A" w:rsidP="007246AD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bCs/>
          <w:color w:val="3B3838" w:themeColor="background2" w:themeShade="40"/>
          <w:sz w:val="32"/>
          <w:szCs w:val="28"/>
        </w:rPr>
        <w:t xml:space="preserve">6.1. </w:t>
      </w:r>
      <w:r w:rsidR="007246AD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P</w:t>
      </w:r>
      <w:r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 xml:space="preserve">LAN STRUČNOG USAVRŠAVANJA UČITELJA I </w:t>
      </w:r>
      <w:r w:rsidR="00CE2E41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STRUČNIH SURADNIKA U ŠK.GOD.</w:t>
      </w:r>
      <w:r w:rsidR="00BF0460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 xml:space="preserve"> </w:t>
      </w:r>
      <w:r w:rsidR="00CE2E41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202</w:t>
      </w:r>
      <w:r w:rsidR="00393138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3</w:t>
      </w:r>
      <w:r w:rsidR="00CE2E41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./202</w:t>
      </w:r>
      <w:r w:rsidR="00393138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4</w:t>
      </w:r>
      <w:r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.</w:t>
      </w:r>
    </w:p>
    <w:p w14:paraId="4719B738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b/>
          <w:bCs/>
          <w:spacing w:val="-3"/>
        </w:rPr>
      </w:pPr>
      <w:r w:rsidRPr="009264EC">
        <w:rPr>
          <w:rFonts w:cs="Calibri"/>
          <w:b/>
          <w:bCs/>
          <w:spacing w:val="-3"/>
        </w:rPr>
        <w:t xml:space="preserve">U školi djeluju školska stručna vijeća: </w:t>
      </w:r>
    </w:p>
    <w:p w14:paraId="4096C94B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1. kulturno-umjetničke skupine nastavnih predmeta (hrvatski jezik, likovna i glazbena kultura,</w:t>
      </w:r>
      <w:r w:rsidR="004855C9">
        <w:rPr>
          <w:rFonts w:cs="Calibri"/>
          <w:spacing w:val="-3"/>
        </w:rPr>
        <w:t xml:space="preserve"> </w:t>
      </w:r>
      <w:r w:rsidRPr="009264EC">
        <w:rPr>
          <w:rFonts w:cs="Calibri"/>
          <w:spacing w:val="-3"/>
        </w:rPr>
        <w:t>češki jezik i kultura)</w:t>
      </w:r>
    </w:p>
    <w:p w14:paraId="73B515F0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2. stranog jezika (engleski i njemački jezik)</w:t>
      </w:r>
    </w:p>
    <w:p w14:paraId="05179446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lastRenderedPageBreak/>
        <w:t>3. matematike, fizike, informatike i tehničke kulture</w:t>
      </w:r>
    </w:p>
    <w:p w14:paraId="749FED1C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4. povijesti i geografije</w:t>
      </w:r>
    </w:p>
    <w:p w14:paraId="36584767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5. prirode, biologije,</w:t>
      </w:r>
      <w:r w:rsidR="004855C9">
        <w:rPr>
          <w:rFonts w:cs="Calibri"/>
          <w:spacing w:val="-3"/>
        </w:rPr>
        <w:t xml:space="preserve"> </w:t>
      </w:r>
      <w:r w:rsidRPr="009264EC">
        <w:rPr>
          <w:rFonts w:cs="Calibri"/>
          <w:spacing w:val="-3"/>
        </w:rPr>
        <w:t>kemije i tjelesno-zdravstvene kulture</w:t>
      </w:r>
    </w:p>
    <w:p w14:paraId="73B81A8C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 xml:space="preserve">6. razredne nastave I. II. III. i  IV. razreda - 4  </w:t>
      </w:r>
      <w:proofErr w:type="spellStart"/>
      <w:r w:rsidRPr="009264EC">
        <w:rPr>
          <w:rFonts w:cs="Calibri"/>
          <w:spacing w:val="-3"/>
        </w:rPr>
        <w:t>podvijeća</w:t>
      </w:r>
      <w:proofErr w:type="spellEnd"/>
    </w:p>
    <w:p w14:paraId="78DF6EC8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 xml:space="preserve">Tijekom školske godine planira se održati  najmanje 3  sjednice svakog školskog stručnog  vijeća.    </w:t>
      </w:r>
    </w:p>
    <w:p w14:paraId="2EA9EDA9" w14:textId="1D210DE4" w:rsid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Tijekom školske godine organizirat će se i provoditi individualno usavršavanje učitelja, skupno usavršavanje u školi putem školskih stručnih vijeća i učiteljskog vijeća, te kolegija za usustavljivanje razredne i školske discipline. Također,</w:t>
      </w:r>
      <w:r w:rsidR="004855C9">
        <w:rPr>
          <w:rFonts w:cs="Calibri"/>
          <w:spacing w:val="-3"/>
        </w:rPr>
        <w:t xml:space="preserve"> </w:t>
      </w:r>
      <w:r w:rsidRPr="009264EC">
        <w:rPr>
          <w:rFonts w:cs="Calibri"/>
          <w:spacing w:val="-3"/>
        </w:rPr>
        <w:t>u organizaciji Agencije za odgoj i obrazovanje organiziraju se i skupna stručna usavršavanja izvan škole.  Za provođenje  permanentnog individualnog  stručnog usavršavanja škola će  učiteljima i stručnim suradnicima kao i pripravnicima u skladu s mogućnostima osigurati stručnu metodičko-pedagoško-psihološku literaturu</w:t>
      </w:r>
      <w:r w:rsidR="007246AD">
        <w:rPr>
          <w:rFonts w:cs="Calibri"/>
          <w:spacing w:val="-3"/>
        </w:rPr>
        <w:t>.</w:t>
      </w:r>
    </w:p>
    <w:p w14:paraId="0C59C53B" w14:textId="77777777" w:rsidR="00790D67" w:rsidRPr="00CF6018" w:rsidRDefault="00790D67" w:rsidP="00E85E2F">
      <w:pPr>
        <w:shd w:val="clear" w:color="auto" w:fill="FFFFFF" w:themeFill="background1"/>
        <w:ind w:right="-1686"/>
        <w:rPr>
          <w:rFonts w:cs="Calibri"/>
          <w:b/>
          <w:color w:val="FF0000"/>
          <w:sz w:val="16"/>
          <w:szCs w:val="16"/>
        </w:rPr>
      </w:pPr>
    </w:p>
    <w:p w14:paraId="1AE9AE9C" w14:textId="3DA5A6A6" w:rsidR="009264EC" w:rsidRPr="00117A93" w:rsidRDefault="009264EC" w:rsidP="00117A93">
      <w:pPr>
        <w:shd w:val="clear" w:color="auto" w:fill="AEAAAA" w:themeFill="background2" w:themeFillShade="BF"/>
        <w:tabs>
          <w:tab w:val="left" w:pos="-720"/>
        </w:tabs>
        <w:suppressAutoHyphens/>
        <w:rPr>
          <w:rFonts w:cs="Calibri"/>
          <w:b/>
          <w:color w:val="3B3838" w:themeColor="background2" w:themeShade="40"/>
          <w:spacing w:val="-3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6.2</w:t>
      </w:r>
      <w:r w:rsidR="006B6CEB">
        <w:rPr>
          <w:rFonts w:cs="Calibri"/>
          <w:b/>
          <w:color w:val="3B3838" w:themeColor="background2" w:themeShade="40"/>
          <w:spacing w:val="-3"/>
          <w:sz w:val="32"/>
          <w:szCs w:val="28"/>
        </w:rPr>
        <w:t>.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UČITELJI I STRUČNI SURADNICI PROMAKNUTI </w:t>
      </w:r>
      <w:r w:rsidR="003177A0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U  ZVANJ</w:t>
      </w:r>
      <w:r w:rsidR="00117A93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E 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MENTORA /</w:t>
      </w:r>
      <w:r w:rsidR="00117A93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SAVJETNIKA</w:t>
      </w:r>
      <w:r w:rsidR="00117A93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/ IZVRSNOG SAVJETNIKA</w:t>
      </w:r>
    </w:p>
    <w:tbl>
      <w:tblPr>
        <w:tblpPr w:leftFromText="180" w:rightFromText="180" w:vertAnchor="text" w:horzAnchor="margin" w:tblpXSpec="center" w:tblpY="210"/>
        <w:tblOverlap w:val="never"/>
        <w:tblW w:w="9608" w:type="dxa"/>
        <w:tblLayout w:type="fixed"/>
        <w:tblLook w:val="01E0" w:firstRow="1" w:lastRow="1" w:firstColumn="1" w:lastColumn="1" w:noHBand="0" w:noVBand="0"/>
      </w:tblPr>
      <w:tblGrid>
        <w:gridCol w:w="3227"/>
        <w:gridCol w:w="3402"/>
        <w:gridCol w:w="2979"/>
      </w:tblGrid>
      <w:tr w:rsidR="00C05E7C" w:rsidRPr="00191C78" w14:paraId="71E049BA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202" w14:textId="205C2066" w:rsidR="00C05E7C" w:rsidRPr="00191C78" w:rsidRDefault="00C05E7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Tatjana Kos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4762DA" w14:textId="67C6F2A0" w:rsidR="00C05E7C" w:rsidRPr="00191C78" w:rsidRDefault="00F62B29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dipl.ing.tekstilne tehnologije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3405" w14:textId="650C2514" w:rsidR="00C05E7C" w:rsidRDefault="00C05E7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mentorica</w:t>
            </w:r>
          </w:p>
        </w:tc>
      </w:tr>
      <w:tr w:rsidR="009264EC" w:rsidRPr="00191C78" w14:paraId="1C30ECF2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4F8C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Mirjana Matenda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E45C2A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dipl. učiteljica razredne nastave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9AD7" w14:textId="68133A4A" w:rsidR="009264EC" w:rsidRPr="00191C78" w:rsidRDefault="00C05E7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 xml:space="preserve">izvrsna </w:t>
            </w:r>
            <w:r w:rsidR="009264EC" w:rsidRPr="00191C78">
              <w:rPr>
                <w:rFonts w:cs="Calibri"/>
              </w:rPr>
              <w:t>savjetnica</w:t>
            </w:r>
          </w:p>
        </w:tc>
      </w:tr>
      <w:tr w:rsidR="009264EC" w:rsidRPr="00191C78" w14:paraId="114C9EFD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B44B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Nataša Ljubić Klemše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75373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 xml:space="preserve"> mr. odgojnih znanosti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3114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191C78">
              <w:rPr>
                <w:rFonts w:cs="Calibri"/>
              </w:rPr>
              <w:t>savjetnica</w:t>
            </w:r>
          </w:p>
        </w:tc>
      </w:tr>
      <w:tr w:rsidR="009264EC" w:rsidRPr="00191C78" w14:paraId="79ECDBAF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17C4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Zdenka Brebrić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A89B77" w14:textId="5A8B89D7" w:rsidR="009264EC" w:rsidRPr="00191C78" w:rsidRDefault="73B93884" w:rsidP="4A91A9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4A91A935">
              <w:rPr>
                <w:rFonts w:cs="Calibri"/>
                <w:noProof/>
              </w:rPr>
              <w:t>dr. sc</w:t>
            </w:r>
            <w:r w:rsidR="009264EC" w:rsidRPr="4A91A935">
              <w:rPr>
                <w:rFonts w:cs="Calibri"/>
                <w:noProof/>
              </w:rPr>
              <w:t xml:space="preserve">. </w:t>
            </w:r>
            <w:r w:rsidR="0C9B5DB1" w:rsidRPr="4A91A935">
              <w:rPr>
                <w:rFonts w:cs="Calibri"/>
                <w:noProof/>
              </w:rPr>
              <w:t>obr.</w:t>
            </w:r>
            <w:r w:rsidR="00F62B29">
              <w:rPr>
                <w:rFonts w:cs="Calibri"/>
                <w:noProof/>
              </w:rPr>
              <w:t xml:space="preserve"> </w:t>
            </w:r>
            <w:r w:rsidR="0C9B5DB1" w:rsidRPr="4A91A935">
              <w:rPr>
                <w:rFonts w:cs="Calibri"/>
                <w:noProof/>
              </w:rPr>
              <w:t>znanosti i dipl. pedagog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CEDE" w14:textId="242FE1D6" w:rsidR="009264EC" w:rsidRPr="00191C78" w:rsidRDefault="00C81397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 xml:space="preserve">izvrsna </w:t>
            </w:r>
            <w:r w:rsidR="009264EC" w:rsidRPr="00191C78">
              <w:rPr>
                <w:rFonts w:cs="Calibri"/>
              </w:rPr>
              <w:t>savjetnica</w:t>
            </w:r>
          </w:p>
        </w:tc>
      </w:tr>
      <w:tr w:rsidR="009264EC" w:rsidRPr="00191C78" w14:paraId="39F1D9AA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BBE5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Renata Horžić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98EDD3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dipl. učiteljica razredne nastave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82E1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  <w:tr w:rsidR="009264EC" w:rsidRPr="00191C78" w14:paraId="358E881A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2634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Sanja Sabljak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1E4B65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prof. hrvatskog jezika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2580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  <w:tr w:rsidR="00C81397" w:rsidRPr="00191C78" w14:paraId="49777A2D" w14:textId="77777777" w:rsidTr="4A91A935">
        <w:trPr>
          <w:trHeight w:val="255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95D1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Danica Barišić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786C22BA" w14:textId="5656C9E0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prof.</w:t>
            </w:r>
            <w:r w:rsidR="00F62B29">
              <w:rPr>
                <w:rFonts w:cs="Calibri"/>
                <w:noProof/>
              </w:rPr>
              <w:t xml:space="preserve"> </w:t>
            </w:r>
            <w:r>
              <w:rPr>
                <w:rFonts w:cs="Calibri"/>
                <w:noProof/>
              </w:rPr>
              <w:t>glazbene kulture</w:t>
            </w:r>
          </w:p>
        </w:tc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356D" w14:textId="65CD615F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  <w:tr w:rsidR="00C81397" w:rsidRPr="00191C78" w14:paraId="6F23AC94" w14:textId="77777777" w:rsidTr="4A91A935">
        <w:trPr>
          <w:trHeight w:val="255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4688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Helena Gustović Ljubić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0E919744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dipl.uč.razredne nastave s pojačanim predmetom engleski jezik</w:t>
            </w:r>
          </w:p>
        </w:tc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C69A" w14:textId="165CFE66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 xml:space="preserve">savjetnica </w:t>
            </w:r>
          </w:p>
        </w:tc>
      </w:tr>
      <w:tr w:rsidR="00C81397" w:rsidRPr="00191C78" w14:paraId="5C8E00A7" w14:textId="77777777" w:rsidTr="4A91A935">
        <w:trPr>
          <w:trHeight w:val="390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912B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191C78">
              <w:rPr>
                <w:rFonts w:cs="Calibri"/>
              </w:rPr>
              <w:t xml:space="preserve">Ivana </w:t>
            </w:r>
            <w:proofErr w:type="spellStart"/>
            <w:r w:rsidRPr="00191C78">
              <w:rPr>
                <w:rFonts w:cs="Calibri"/>
              </w:rPr>
              <w:t>Pleskalt</w:t>
            </w:r>
            <w:proofErr w:type="spellEnd"/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18EE02A7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191C78">
              <w:rPr>
                <w:rFonts w:cs="Calibri"/>
              </w:rPr>
              <w:t>mr. odgojnih znanosti</w:t>
            </w:r>
          </w:p>
        </w:tc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86F2" w14:textId="790925B2" w:rsidR="00C81397" w:rsidRPr="00191C78" w:rsidRDefault="00C05E7C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</w:tbl>
    <w:p w14:paraId="4EBBE18E" w14:textId="77777777" w:rsidR="009264EC" w:rsidRDefault="009264EC" w:rsidP="009264EC">
      <w:pPr>
        <w:tabs>
          <w:tab w:val="left" w:pos="-720"/>
        </w:tabs>
        <w:suppressAutoHyphens/>
        <w:rPr>
          <w:rFonts w:ascii="Arial" w:hAnsi="Arial" w:cs="Arial"/>
          <w:spacing w:val="-3"/>
        </w:rPr>
      </w:pPr>
    </w:p>
    <w:p w14:paraId="7DA7554E" w14:textId="733E3FAD" w:rsidR="00F458D7" w:rsidRPr="00117A93" w:rsidRDefault="009264EC" w:rsidP="00117A93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 6.3.GODIŠNJI PLAN I PROGRAM RADA ŠKOLSKOG STRUČNOG VIJEĆA UČITELJA RAZREDNE NASTAVE  </w:t>
      </w:r>
      <w:r w:rsidR="003E007E"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88"/>
        <w:gridCol w:w="6826"/>
      </w:tblGrid>
      <w:tr w:rsidR="00F62B29" w14:paraId="6A78E306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B2E99" w14:textId="77777777" w:rsidR="00F62B29" w:rsidRDefault="00F62B29" w:rsidP="00337D41">
            <w:pPr>
              <w:jc w:val="center"/>
            </w:pPr>
            <w:r>
              <w:rPr>
                <w:b/>
              </w:rPr>
              <w:t>VRIJEME ODRŽAVANJA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77913" w14:textId="77777777" w:rsidR="00F62B29" w:rsidRDefault="00F62B29" w:rsidP="00337D41">
            <w:pPr>
              <w:jc w:val="center"/>
            </w:pPr>
            <w:r>
              <w:rPr>
                <w:b/>
              </w:rPr>
              <w:t>SADRŽAJI RADA</w:t>
            </w:r>
          </w:p>
          <w:p w14:paraId="6FACB168" w14:textId="77777777" w:rsidR="00F62B29" w:rsidRDefault="00F62B29" w:rsidP="00337D41">
            <w:pPr>
              <w:jc w:val="center"/>
            </w:pPr>
            <w:r>
              <w:rPr>
                <w:b/>
              </w:rPr>
              <w:t>(TEME)</w:t>
            </w:r>
          </w:p>
          <w:p w14:paraId="4F1EC503" w14:textId="77777777" w:rsidR="00F62B29" w:rsidRDefault="00F62B29" w:rsidP="00337D41">
            <w:pPr>
              <w:jc w:val="center"/>
              <w:rPr>
                <w:b/>
              </w:rPr>
            </w:pPr>
          </w:p>
        </w:tc>
      </w:tr>
      <w:tr w:rsidR="00F62B29" w14:paraId="7DA16263" w14:textId="77777777" w:rsidTr="00337D41">
        <w:trPr>
          <w:trHeight w:val="2244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A3C57" w14:textId="77777777" w:rsidR="00F62B29" w:rsidRDefault="00F62B29" w:rsidP="00337D41">
            <w:pPr>
              <w:snapToGrid w:val="0"/>
              <w:rPr>
                <w:b/>
              </w:rPr>
            </w:pPr>
          </w:p>
          <w:p w14:paraId="2FD9A34F" w14:textId="77777777" w:rsidR="00F62B29" w:rsidRDefault="00F62B29" w:rsidP="00337D41">
            <w:pPr>
              <w:jc w:val="center"/>
            </w:pPr>
            <w:r>
              <w:t xml:space="preserve"> kolovoz 2023.</w:t>
            </w:r>
          </w:p>
          <w:p w14:paraId="4B5ACF09" w14:textId="77777777" w:rsidR="00F62B29" w:rsidRDefault="00F62B29" w:rsidP="00337D41">
            <w:pPr>
              <w:jc w:val="center"/>
              <w:rPr>
                <w:color w:val="000080"/>
              </w:rPr>
            </w:pPr>
          </w:p>
          <w:p w14:paraId="75C57517" w14:textId="4FFEB7FE" w:rsidR="00F62B29" w:rsidRDefault="00F62B29" w:rsidP="00337D41">
            <w:pPr>
              <w:jc w:val="center"/>
            </w:pPr>
            <w:r w:rsidRPr="00F62B29">
              <w:t xml:space="preserve">(Planirana su 2 sata rada </w:t>
            </w:r>
            <w:proofErr w:type="spellStart"/>
            <w:r w:rsidRPr="00F62B29">
              <w:t>ŠSVa</w:t>
            </w:r>
            <w:proofErr w:type="spellEnd"/>
            <w:r w:rsidRPr="00F62B29">
              <w:t>)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9F7FB" w14:textId="77777777" w:rsidR="00F62B29" w:rsidRPr="006562E6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 xml:space="preserve">1. </w:t>
            </w:r>
            <w:proofErr w:type="spellStart"/>
            <w:r w:rsidRPr="006562E6">
              <w:rPr>
                <w:lang w:val="en-US"/>
              </w:rPr>
              <w:t>Prijedlozi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za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unaprjeđenje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rada</w:t>
            </w:r>
            <w:proofErr w:type="spellEnd"/>
            <w:r w:rsidRPr="006562E6">
              <w:rPr>
                <w:lang w:val="en-US"/>
              </w:rPr>
              <w:t xml:space="preserve"> u </w:t>
            </w:r>
            <w:proofErr w:type="spellStart"/>
            <w:r w:rsidRPr="006562E6">
              <w:rPr>
                <w:lang w:val="en-US"/>
              </w:rPr>
              <w:t>šk.god</w:t>
            </w:r>
            <w:proofErr w:type="spellEnd"/>
            <w:r w:rsidRPr="006562E6">
              <w:rPr>
                <w:lang w:val="en-US"/>
              </w:rPr>
              <w:t>. 2022./2023. (</w:t>
            </w:r>
            <w:proofErr w:type="spellStart"/>
            <w:r w:rsidRPr="006562E6">
              <w:rPr>
                <w:lang w:val="en-US"/>
              </w:rPr>
              <w:t>projekti</w:t>
            </w:r>
            <w:proofErr w:type="spellEnd"/>
            <w:r w:rsidRPr="006562E6">
              <w:rPr>
                <w:lang w:val="en-US"/>
              </w:rPr>
              <w:t xml:space="preserve">, </w:t>
            </w:r>
            <w:proofErr w:type="spellStart"/>
            <w:r w:rsidRPr="006562E6">
              <w:rPr>
                <w:lang w:val="en-US"/>
              </w:rPr>
              <w:t>prijedlozi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za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nove</w:t>
            </w:r>
            <w:proofErr w:type="spellEnd"/>
            <w:r w:rsidRPr="006562E6">
              <w:rPr>
                <w:lang w:val="en-US"/>
              </w:rPr>
              <w:t xml:space="preserve"> INA…), </w:t>
            </w:r>
            <w:proofErr w:type="spellStart"/>
            <w:r w:rsidRPr="006562E6">
              <w:rPr>
                <w:lang w:val="en-US"/>
              </w:rPr>
              <w:t>materijalne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potrebe</w:t>
            </w:r>
            <w:proofErr w:type="spellEnd"/>
          </w:p>
          <w:p w14:paraId="6C1B1F23" w14:textId="77777777" w:rsidR="00F62B29" w:rsidRPr="006562E6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 xml:space="preserve">2. Plan ŠSV-a RN </w:t>
            </w:r>
            <w:proofErr w:type="spellStart"/>
            <w:r w:rsidRPr="006562E6">
              <w:rPr>
                <w:lang w:val="en-US"/>
              </w:rPr>
              <w:t>za</w:t>
            </w:r>
            <w:proofErr w:type="spellEnd"/>
            <w:r w:rsidRPr="006562E6">
              <w:rPr>
                <w:lang w:val="en-US"/>
              </w:rPr>
              <w:t xml:space="preserve"> GPP 202</w:t>
            </w:r>
            <w:r>
              <w:rPr>
                <w:lang w:val="en-US"/>
              </w:rPr>
              <w:t>3</w:t>
            </w:r>
            <w:r w:rsidRPr="006562E6">
              <w:rPr>
                <w:lang w:val="en-US"/>
              </w:rPr>
              <w:t>./202</w:t>
            </w:r>
            <w:r>
              <w:rPr>
                <w:lang w:val="en-US"/>
              </w:rPr>
              <w:t>4</w:t>
            </w:r>
            <w:r w:rsidRPr="006562E6">
              <w:rPr>
                <w:lang w:val="en-US"/>
              </w:rPr>
              <w:t>.</w:t>
            </w:r>
          </w:p>
          <w:p w14:paraId="67868271" w14:textId="77777777" w:rsidR="00F62B29" w:rsidRPr="006562E6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 xml:space="preserve">3. Plan </w:t>
            </w:r>
            <w:proofErr w:type="spellStart"/>
            <w:r w:rsidRPr="006562E6">
              <w:rPr>
                <w:lang w:val="en-US"/>
              </w:rPr>
              <w:t>stručnog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usavršavanja</w:t>
            </w:r>
            <w:proofErr w:type="spellEnd"/>
            <w:r w:rsidRPr="006562E6">
              <w:rPr>
                <w:lang w:val="en-US"/>
              </w:rPr>
              <w:t xml:space="preserve"> </w:t>
            </w:r>
          </w:p>
          <w:p w14:paraId="2E47054A" w14:textId="77777777" w:rsidR="00F62B29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 xml:space="preserve">4. </w:t>
            </w:r>
            <w:proofErr w:type="spellStart"/>
            <w:r w:rsidRPr="006562E6">
              <w:rPr>
                <w:lang w:val="en-US"/>
              </w:rPr>
              <w:t>Kriteriji</w:t>
            </w:r>
            <w:proofErr w:type="spellEnd"/>
            <w:r w:rsidRPr="006562E6">
              <w:rPr>
                <w:lang w:val="en-US"/>
              </w:rPr>
              <w:t xml:space="preserve"> </w:t>
            </w:r>
            <w:proofErr w:type="spellStart"/>
            <w:r w:rsidRPr="006562E6">
              <w:rPr>
                <w:lang w:val="en-US"/>
              </w:rPr>
              <w:t>ocjenjivanja</w:t>
            </w:r>
            <w:proofErr w:type="spellEnd"/>
          </w:p>
          <w:p w14:paraId="75A2B25C" w14:textId="77777777" w:rsidR="00F62B29" w:rsidRDefault="00F62B29" w:rsidP="00337D41">
            <w:pPr>
              <w:ind w:left="720"/>
            </w:pPr>
            <w:r>
              <w:rPr>
                <w:lang w:val="en-US"/>
              </w:rPr>
              <w:t xml:space="preserve">5. </w:t>
            </w:r>
            <w:proofErr w:type="spellStart"/>
            <w:r>
              <w:rPr>
                <w:lang w:val="en-US"/>
              </w:rPr>
              <w:t>Kurikulumi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po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razrednim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podaktivima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F62B29" w14:paraId="4CB6F0F0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8709E" w14:textId="77777777" w:rsidR="00F62B29" w:rsidRPr="00F62B29" w:rsidRDefault="00F62B29" w:rsidP="00337D41">
            <w:pPr>
              <w:snapToGrid w:val="0"/>
              <w:rPr>
                <w:b/>
              </w:rPr>
            </w:pPr>
          </w:p>
          <w:p w14:paraId="7D153297" w14:textId="77777777" w:rsidR="00F62B29" w:rsidRPr="00F62B29" w:rsidRDefault="00F62B29" w:rsidP="00337D41">
            <w:pPr>
              <w:jc w:val="center"/>
            </w:pPr>
            <w:r w:rsidRPr="00F62B29">
              <w:t>krajem 1. polugodišta</w:t>
            </w:r>
          </w:p>
          <w:p w14:paraId="3142B8DA" w14:textId="77777777" w:rsidR="00F62B29" w:rsidRPr="00F62B29" w:rsidRDefault="00F62B29" w:rsidP="00337D41">
            <w:pPr>
              <w:jc w:val="center"/>
            </w:pPr>
            <w:r w:rsidRPr="00F62B29">
              <w:t>studeni -  prosinac 2023.</w:t>
            </w:r>
          </w:p>
          <w:p w14:paraId="67BA4F8C" w14:textId="77777777" w:rsidR="00F62B29" w:rsidRPr="00F62B29" w:rsidRDefault="00F62B29" w:rsidP="00337D41">
            <w:pPr>
              <w:jc w:val="center"/>
            </w:pPr>
          </w:p>
          <w:p w14:paraId="718A8B38" w14:textId="2E3EEBBE" w:rsidR="00F62B29" w:rsidRPr="00F62B29" w:rsidRDefault="00F62B29" w:rsidP="00337D41">
            <w:pPr>
              <w:jc w:val="center"/>
            </w:pPr>
            <w:r w:rsidRPr="00F62B29">
              <w:t xml:space="preserve">(Planirana su 2 sata rada </w:t>
            </w:r>
            <w:proofErr w:type="spellStart"/>
            <w:r w:rsidRPr="00F62B29">
              <w:t>ŠSVa</w:t>
            </w:r>
            <w:proofErr w:type="spellEnd"/>
            <w:r w:rsidRPr="00F62B29">
              <w:t>)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BC99E" w14:textId="77777777" w:rsidR="00F62B29" w:rsidRDefault="00F62B29">
            <w:pPr>
              <w:numPr>
                <w:ilvl w:val="0"/>
                <w:numId w:val="46"/>
              </w:numPr>
              <w:suppressAutoHyphens/>
              <w:spacing w:after="0" w:line="240" w:lineRule="auto"/>
            </w:pPr>
            <w:r>
              <w:lastRenderedPageBreak/>
              <w:t>Asistenti u nastavi, socijalna pedagoginja</w:t>
            </w:r>
          </w:p>
          <w:p w14:paraId="3E42B05A" w14:textId="77777777" w:rsidR="00F62B29" w:rsidRDefault="00F62B29" w:rsidP="00337D41"/>
          <w:p w14:paraId="1F745393" w14:textId="77777777" w:rsidR="00F62B29" w:rsidRDefault="00F62B29">
            <w:pPr>
              <w:numPr>
                <w:ilvl w:val="0"/>
                <w:numId w:val="46"/>
              </w:numPr>
              <w:suppressAutoHyphens/>
              <w:spacing w:after="0" w:line="240" w:lineRule="auto"/>
            </w:pPr>
            <w:proofErr w:type="spellStart"/>
            <w:r>
              <w:t>Mindfulness</w:t>
            </w:r>
            <w:proofErr w:type="spellEnd"/>
            <w:r>
              <w:t xml:space="preserve"> u razredu, Psihologinja Mirela </w:t>
            </w:r>
            <w:proofErr w:type="spellStart"/>
            <w:r>
              <w:t>Ileković</w:t>
            </w:r>
            <w:proofErr w:type="spellEnd"/>
          </w:p>
        </w:tc>
      </w:tr>
      <w:tr w:rsidR="00F62B29" w14:paraId="62CE184A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60C6B" w14:textId="77777777" w:rsidR="00F62B29" w:rsidRPr="00F62B29" w:rsidRDefault="00F62B29" w:rsidP="00337D41">
            <w:pPr>
              <w:snapToGrid w:val="0"/>
            </w:pPr>
          </w:p>
          <w:p w14:paraId="1757278F" w14:textId="77777777" w:rsidR="00F62B29" w:rsidRPr="00F62B29" w:rsidRDefault="00F62B29" w:rsidP="00337D41">
            <w:pPr>
              <w:jc w:val="center"/>
            </w:pPr>
            <w:r w:rsidRPr="00F62B29">
              <w:t>tijekom 2. polugodišta</w:t>
            </w:r>
          </w:p>
          <w:p w14:paraId="059565C1" w14:textId="77777777" w:rsidR="00F62B29" w:rsidRPr="00F62B29" w:rsidRDefault="00F62B29" w:rsidP="00337D41">
            <w:pPr>
              <w:jc w:val="center"/>
            </w:pPr>
          </w:p>
          <w:p w14:paraId="4F6D578F" w14:textId="3EE6917E" w:rsidR="00F62B29" w:rsidRPr="00F62B29" w:rsidRDefault="00F62B29" w:rsidP="00337D41">
            <w:pPr>
              <w:jc w:val="center"/>
            </w:pPr>
            <w:r w:rsidRPr="00F62B29">
              <w:t xml:space="preserve">(Planirana su 2 sata rada </w:t>
            </w:r>
            <w:proofErr w:type="spellStart"/>
            <w:r w:rsidRPr="00F62B29">
              <w:t>ŠSVa</w:t>
            </w:r>
            <w:proofErr w:type="spellEnd"/>
            <w:r w:rsidRPr="00F62B29">
              <w:t>)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D680" w14:textId="77777777" w:rsidR="00F62B29" w:rsidRDefault="00F62B29">
            <w:pPr>
              <w:numPr>
                <w:ilvl w:val="0"/>
                <w:numId w:val="45"/>
              </w:numPr>
              <w:suppressAutoHyphens/>
              <w:spacing w:after="0" w:line="240" w:lineRule="auto"/>
            </w:pPr>
            <w:r>
              <w:t xml:space="preserve">Radionica u </w:t>
            </w:r>
            <w:proofErr w:type="spellStart"/>
            <w:r>
              <w:t>Fotoklubu</w:t>
            </w:r>
            <w:proofErr w:type="spellEnd"/>
            <w:r>
              <w:t xml:space="preserve"> Bjelovar</w:t>
            </w:r>
          </w:p>
          <w:p w14:paraId="0A65C645" w14:textId="77777777" w:rsidR="00F62B29" w:rsidRDefault="00F62B29" w:rsidP="00337D41"/>
          <w:p w14:paraId="7D73E967" w14:textId="77777777" w:rsidR="00F62B29" w:rsidRDefault="00F62B29" w:rsidP="00337D41"/>
        </w:tc>
      </w:tr>
    </w:tbl>
    <w:p w14:paraId="059F9747" w14:textId="77777777" w:rsidR="00F62B29" w:rsidRDefault="00F62B29" w:rsidP="006C3B4A">
      <w:pPr>
        <w:spacing w:line="240" w:lineRule="auto"/>
        <w:jc w:val="right"/>
      </w:pPr>
    </w:p>
    <w:p w14:paraId="35AFCB11" w14:textId="655B963D" w:rsidR="0045238C" w:rsidRPr="006C3B4A" w:rsidRDefault="00E93FFF" w:rsidP="006C3B4A">
      <w:pPr>
        <w:spacing w:line="240" w:lineRule="auto"/>
        <w:jc w:val="right"/>
      </w:pPr>
      <w:r w:rsidRPr="006C3B4A">
        <w:t>Voditeljica</w:t>
      </w:r>
      <w:r w:rsidR="003E007E" w:rsidRPr="006C3B4A">
        <w:t xml:space="preserve"> ŠSV RN:</w:t>
      </w:r>
    </w:p>
    <w:p w14:paraId="3C1308EF" w14:textId="3F5186DE" w:rsidR="00B349A7" w:rsidRPr="006C3B4A" w:rsidRDefault="00F458D7" w:rsidP="006C3B4A">
      <w:pPr>
        <w:spacing w:line="240" w:lineRule="auto"/>
        <w:jc w:val="right"/>
      </w:pPr>
      <w:r w:rsidRPr="006C3B4A">
        <w:t xml:space="preserve">Renata </w:t>
      </w:r>
      <w:proofErr w:type="spellStart"/>
      <w:r w:rsidRPr="006C3B4A">
        <w:t>Horžić</w:t>
      </w:r>
      <w:proofErr w:type="spellEnd"/>
      <w:r w:rsidR="003E007E" w:rsidRPr="006C3B4A">
        <w:t xml:space="preserve">, </w:t>
      </w:r>
      <w:proofErr w:type="spellStart"/>
      <w:r w:rsidR="00AE31DF" w:rsidRPr="006C3B4A">
        <w:t>dipl.uč</w:t>
      </w:r>
      <w:proofErr w:type="spellEnd"/>
      <w:r w:rsidR="00AE31DF" w:rsidRPr="006C3B4A">
        <w:t>. savjetnica</w:t>
      </w:r>
    </w:p>
    <w:p w14:paraId="414A9D61" w14:textId="77777777" w:rsidR="007F0070" w:rsidRPr="00AE31DF" w:rsidRDefault="007F0070" w:rsidP="00AE31DF">
      <w:pPr>
        <w:spacing w:after="0" w:line="259" w:lineRule="auto"/>
        <w:rPr>
          <w:rFonts w:eastAsiaTheme="minorHAnsi"/>
          <w:b/>
          <w:noProof/>
          <w:lang w:eastAsia="en-US"/>
        </w:rPr>
      </w:pPr>
    </w:p>
    <w:p w14:paraId="668462EF" w14:textId="77777777" w:rsidR="009B10B3" w:rsidRPr="00117A93" w:rsidRDefault="002E27EC" w:rsidP="00117A93">
      <w:pPr>
        <w:shd w:val="clear" w:color="auto" w:fill="AEAAAA" w:themeFill="background2" w:themeFillShade="BF"/>
        <w:rPr>
          <w:rFonts w:cs="Calibri"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B349A7" w:rsidRPr="00117A93">
        <w:rPr>
          <w:rFonts w:cs="Calibri"/>
          <w:b/>
          <w:color w:val="3B3838" w:themeColor="background2" w:themeShade="40"/>
          <w:sz w:val="32"/>
          <w:szCs w:val="28"/>
        </w:rPr>
        <w:t>6.4. GODIŠNJI PLAN I PROGRAM RADA ŠKOLSKOG STRUČNOG VIJEĆA VJEROUČITELJA</w:t>
      </w:r>
      <w:r w:rsidR="00425279" w:rsidRPr="00117A93">
        <w:rPr>
          <w:rFonts w:cs="Calibri"/>
          <w:color w:val="3B3838" w:themeColor="background2" w:themeShade="40"/>
          <w:sz w:val="32"/>
          <w:szCs w:val="28"/>
        </w:rPr>
        <w:t xml:space="preserve"> </w:t>
      </w:r>
    </w:p>
    <w:p w14:paraId="62E33709" w14:textId="77777777" w:rsidR="00F62B29" w:rsidRDefault="00AE31DF" w:rsidP="00AE31DF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F62B29" w:rsidRPr="00F62B29" w14:paraId="1AB8643C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C3409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VRIJEME ODRŽAVANJA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A92B9E6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F297D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SADRŽAJI RADA ( TEME )</w:t>
            </w: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69DFEBB6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EA03B3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29CC2D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Pred početak 1. polugodišta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32EAAF2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( 29.08.2023.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04D71B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6101C18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  <w:p w14:paraId="1312C1ED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A66894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806DA8B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9FAEC19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Analiza nastavnih planova i programa te usvajanje Godišnjeg izvedbenog kurikuluma  za vjeronauk </w:t>
            </w:r>
          </w:p>
          <w:p w14:paraId="6A40609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42C71F3B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 Kriteriji vrednovanja </w:t>
            </w:r>
          </w:p>
          <w:p w14:paraId="6C05FD1D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CCC23D7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Stručna usavršavanja u predstojećoj školskoj godini </w:t>
            </w:r>
          </w:p>
          <w:p w14:paraId="7E87D4E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C00A8E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Organizacija i provedba školskog natjecanje iz vjeronauka – Vjeronaučna olimpijada </w:t>
            </w:r>
          </w:p>
          <w:p w14:paraId="005C2B8B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AFF188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5. Organizacija i provedba izvannastavnih aktivnosti i dodatne nastave vjeronauka </w:t>
            </w:r>
          </w:p>
          <w:p w14:paraId="575C2917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5A134F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6. Pitanja i prijedlozi </w:t>
            </w:r>
          </w:p>
          <w:p w14:paraId="1478D65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AC4C5A9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0D600477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62A71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9B2095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Završetak 1. polugodišta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E1DD1A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( 28.12. – 30.12. 2022.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59000B1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1B5757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697FAC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F53D11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Realizacija nastavnih planova i programa tijekom 1. polugodišta </w:t>
            </w:r>
          </w:p>
          <w:p w14:paraId="0D8A0108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2564BE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 Izvješće o sudjelovanju na Županijskim stručnim vijećima </w:t>
            </w:r>
          </w:p>
          <w:p w14:paraId="43AB8988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6C7F65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Ususret školskom i županijskom natjecanju – Vjeronaučna olimpijada ( Mario Savić ) </w:t>
            </w:r>
          </w:p>
          <w:p w14:paraId="6042EAA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230201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 xml:space="preserve">4. Izvješće sa </w:t>
            </w:r>
            <w:r w:rsidRPr="00F62B29">
              <w:rPr>
                <w:rFonts w:eastAsia="Times New Roman" w:cstheme="minorHAnsi"/>
                <w:i/>
                <w:iCs/>
              </w:rPr>
              <w:t>Zimske katehetske škole</w:t>
            </w:r>
            <w:r w:rsidRPr="00F62B29">
              <w:rPr>
                <w:rFonts w:eastAsia="Times New Roman" w:cstheme="minorHAnsi"/>
              </w:rPr>
              <w:t xml:space="preserve"> ( Zagreb ) </w:t>
            </w:r>
          </w:p>
          <w:p w14:paraId="0B4B1681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AAAFCAD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CAC50F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5. Pitanja i prijedlozi </w:t>
            </w:r>
          </w:p>
          <w:p w14:paraId="29AA8293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1DB236FD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981283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00AF7C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Tijekom 2. polugodišta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1FD0F62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lastRenderedPageBreak/>
              <w:t>( 25. 03. – 28. 03. 2024.)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2E80BE24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1C0B41D9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  <w:p w14:paraId="76E9E258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9D32DF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lastRenderedPageBreak/>
              <w:t> </w:t>
            </w:r>
          </w:p>
          <w:p w14:paraId="7AB553E0" w14:textId="77777777" w:rsidR="00F62B29" w:rsidRPr="00F62B29" w:rsidRDefault="00F62B29" w:rsidP="00F62B29">
            <w:pPr>
              <w:spacing w:after="0" w:line="240" w:lineRule="auto"/>
              <w:ind w:left="720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Školska natjecanja – osvrt i analiza </w:t>
            </w:r>
          </w:p>
          <w:p w14:paraId="195FA16D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lastRenderedPageBreak/>
              <w:t> </w:t>
            </w:r>
          </w:p>
          <w:p w14:paraId="04C09F8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 xml:space="preserve">2. Izvješće sa </w:t>
            </w:r>
            <w:r w:rsidRPr="00F62B29">
              <w:rPr>
                <w:rFonts w:eastAsia="Times New Roman" w:cstheme="minorHAnsi"/>
                <w:i/>
                <w:iCs/>
              </w:rPr>
              <w:t>Proljetne katehetske škole</w:t>
            </w:r>
            <w:r w:rsidRPr="00F62B29">
              <w:rPr>
                <w:rFonts w:eastAsia="Times New Roman" w:cstheme="minorHAnsi"/>
              </w:rPr>
              <w:t xml:space="preserve"> ( Zagreb ) </w:t>
            </w:r>
          </w:p>
          <w:p w14:paraId="6CB5AC9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Izvješće sa ŽSV-a </w:t>
            </w:r>
          </w:p>
          <w:p w14:paraId="10AB7B9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Pitanja i prijedlozi </w:t>
            </w:r>
          </w:p>
        </w:tc>
      </w:tr>
      <w:tr w:rsidR="00F62B29" w:rsidRPr="00F62B29" w14:paraId="6D2518F5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F4528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lastRenderedPageBreak/>
              <w:t> </w:t>
            </w:r>
          </w:p>
          <w:p w14:paraId="300F4EAD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64A14D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Nakon završetka nastavne godine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30D8B30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( 26.06. – 30.06.2024.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69A1948A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6CC65B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6834A5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AB852EB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C51C4F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Realizacija nastavnih planova i programa tijekom nastavne godine 2023./2024. </w:t>
            </w:r>
          </w:p>
          <w:p w14:paraId="67FDBEB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C89AED3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2.Vrednovanje rada učenika i izvješće o zaključnim ocjenama </w:t>
            </w:r>
          </w:p>
          <w:p w14:paraId="1904874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DC78D1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Prijedlog zaduženja vjeroučitelja za narednu školsku godinu </w:t>
            </w:r>
          </w:p>
          <w:p w14:paraId="4B7C3EF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8893A03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Osvrt na sudjelovanje u radu Katehetskih škola ( Zimska, proljetna ) kao i sudjelovanja na ŽSV-ma </w:t>
            </w:r>
          </w:p>
          <w:p w14:paraId="4383779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58F5796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5.Pitanja i prijedlozi </w:t>
            </w:r>
          </w:p>
          <w:p w14:paraId="071FE1C6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2E5ED10A" w14:textId="77777777" w:rsidTr="00F62B29">
        <w:trPr>
          <w:trHeight w:val="1185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3B5967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6E19B8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Prije početka nove školske godine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2819A04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( 21.08. – 25.08. 2024.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A27A4A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DE39B97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                           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D4C74B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0EE877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Prijedlog školskog kurikuluma nastavnog predmeta vjeronauk za školsku godinu 2024./2025. </w:t>
            </w:r>
          </w:p>
          <w:p w14:paraId="79D01747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F19F55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 Prijedlog plana i programa rada ŠSV-a u 2024./2025. </w:t>
            </w:r>
          </w:p>
          <w:p w14:paraId="61E57F2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C4B69E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Elementi i kriteriji vrednovanja odgojno-obrazovnih ishoda u nastavi vjeronauka </w:t>
            </w:r>
          </w:p>
          <w:p w14:paraId="342BD83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11122FB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Pitanja i prijedlozi </w:t>
            </w:r>
          </w:p>
          <w:p w14:paraId="01BC42E4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</w:tbl>
    <w:p w14:paraId="697CC4B9" w14:textId="53E0672E" w:rsidR="007F0070" w:rsidRDefault="00AE31DF" w:rsidP="00AE31DF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                                            </w:t>
      </w:r>
      <w:r w:rsidR="00425279">
        <w:rPr>
          <w:rFonts w:ascii="Calibri" w:hAnsi="Calibri" w:cs="Calibri"/>
          <w:b/>
        </w:rPr>
        <w:t xml:space="preserve">   </w:t>
      </w:r>
    </w:p>
    <w:p w14:paraId="5CCF0863" w14:textId="77777777" w:rsidR="00F62B29" w:rsidRDefault="00F62B29" w:rsidP="0045238C">
      <w:pPr>
        <w:widowControl w:val="0"/>
        <w:autoSpaceDE w:val="0"/>
        <w:autoSpaceDN w:val="0"/>
        <w:adjustRightInd w:val="0"/>
        <w:spacing w:after="0" w:line="276" w:lineRule="auto"/>
        <w:ind w:left="4956" w:firstLine="708"/>
        <w:jc w:val="right"/>
        <w:rPr>
          <w:rFonts w:ascii="Calibri" w:hAnsi="Calibri" w:cs="Calibri"/>
        </w:rPr>
      </w:pPr>
    </w:p>
    <w:p w14:paraId="38508FBD" w14:textId="595CEBCD" w:rsidR="0045238C" w:rsidRPr="0045238C" w:rsidRDefault="009B10B3" w:rsidP="0045238C">
      <w:pPr>
        <w:widowControl w:val="0"/>
        <w:autoSpaceDE w:val="0"/>
        <w:autoSpaceDN w:val="0"/>
        <w:adjustRightInd w:val="0"/>
        <w:spacing w:after="0" w:line="276" w:lineRule="auto"/>
        <w:ind w:left="4956" w:firstLine="708"/>
        <w:jc w:val="right"/>
        <w:rPr>
          <w:rFonts w:ascii="Calibri" w:hAnsi="Calibri" w:cs="Calibri"/>
        </w:rPr>
      </w:pPr>
      <w:r w:rsidRPr="0045238C">
        <w:rPr>
          <w:rFonts w:ascii="Calibri" w:hAnsi="Calibri" w:cs="Calibri"/>
        </w:rPr>
        <w:t>Voditelj Š</w:t>
      </w:r>
      <w:r w:rsidR="00425279" w:rsidRPr="0045238C">
        <w:rPr>
          <w:rFonts w:ascii="Calibri" w:hAnsi="Calibri" w:cs="Calibri"/>
        </w:rPr>
        <w:t xml:space="preserve">SV </w:t>
      </w:r>
      <w:r w:rsidRPr="0045238C">
        <w:rPr>
          <w:rFonts w:ascii="Calibri" w:hAnsi="Calibri" w:cs="Calibri"/>
        </w:rPr>
        <w:t xml:space="preserve">vjeroučitelja: </w:t>
      </w:r>
    </w:p>
    <w:p w14:paraId="2AA3E4E5" w14:textId="1B648690" w:rsidR="00B349A7" w:rsidRPr="0045238C" w:rsidRDefault="009C4D2E" w:rsidP="0045238C">
      <w:pPr>
        <w:widowControl w:val="0"/>
        <w:autoSpaceDE w:val="0"/>
        <w:autoSpaceDN w:val="0"/>
        <w:adjustRightInd w:val="0"/>
        <w:spacing w:after="0" w:line="276" w:lineRule="auto"/>
        <w:ind w:left="4956" w:firstLine="708"/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</w:rPr>
        <w:t>Mario Savić</w:t>
      </w:r>
      <w:r w:rsidR="009B10B3" w:rsidRPr="0045238C">
        <w:rPr>
          <w:rFonts w:ascii="Calibri" w:hAnsi="Calibri" w:cs="Calibri"/>
          <w:noProof/>
        </w:rPr>
        <w:t>,</w:t>
      </w:r>
      <w:r w:rsidR="00425279" w:rsidRPr="0045238C">
        <w:rPr>
          <w:rFonts w:ascii="Calibri" w:hAnsi="Calibri" w:cs="Calibri"/>
          <w:noProof/>
        </w:rPr>
        <w:t xml:space="preserve"> </w:t>
      </w:r>
      <w:r w:rsidR="009B10B3" w:rsidRPr="0045238C">
        <w:rPr>
          <w:rFonts w:ascii="Calibri" w:hAnsi="Calibri" w:cs="Calibri"/>
          <w:noProof/>
        </w:rPr>
        <w:t>dipl.theol.</w:t>
      </w:r>
      <w:r w:rsidR="009B10B3" w:rsidRPr="0045238C">
        <w:rPr>
          <w:rFonts w:cs="Calibri"/>
          <w:color w:val="FF0000"/>
          <w:sz w:val="44"/>
          <w:szCs w:val="44"/>
        </w:rPr>
        <w:t xml:space="preserve"> </w:t>
      </w:r>
    </w:p>
    <w:p w14:paraId="0F054511" w14:textId="77777777" w:rsidR="00E27514" w:rsidRDefault="00E27514" w:rsidP="0040066E"/>
    <w:p w14:paraId="5FE6C844" w14:textId="77777777" w:rsidR="00E27514" w:rsidRDefault="00E27514" w:rsidP="0040066E"/>
    <w:p w14:paraId="339DBFE1" w14:textId="37D1A1E9" w:rsidR="0040066E" w:rsidRPr="00117A93" w:rsidRDefault="00E27514" w:rsidP="0040066E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6.5</w:t>
      </w:r>
      <w:r w:rsidR="0040066E" w:rsidRPr="00117A93">
        <w:rPr>
          <w:rFonts w:cs="Calibri"/>
          <w:b/>
          <w:color w:val="3B3838" w:themeColor="background2" w:themeShade="40"/>
          <w:sz w:val="32"/>
          <w:szCs w:val="28"/>
        </w:rPr>
        <w:t>. GODIŠNJI PLAN I  PROGRAM RADA ŠKOLSKOG STRUČNOG VIJEĆA   KEMIJE , PRIRODE/BIOLOGIJE I  TJELESNO ZDRAVSTVENE KULTURE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9"/>
        <w:gridCol w:w="5767"/>
      </w:tblGrid>
      <w:tr w:rsidR="00F62B29" w:rsidRPr="00F62B29" w14:paraId="72A2DE7E" w14:textId="77777777" w:rsidTr="00337D41">
        <w:tc>
          <w:tcPr>
            <w:tcW w:w="3403" w:type="dxa"/>
          </w:tcPr>
          <w:p w14:paraId="5D446819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245A784D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VRIJEME REALIZACIJE:</w:t>
            </w:r>
          </w:p>
          <w:p w14:paraId="3DC5E70F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</w:tc>
        <w:tc>
          <w:tcPr>
            <w:tcW w:w="5919" w:type="dxa"/>
          </w:tcPr>
          <w:p w14:paraId="6C3DF00E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1F2F3F7A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TEME:</w:t>
            </w:r>
          </w:p>
        </w:tc>
      </w:tr>
      <w:tr w:rsidR="00F62B29" w:rsidRPr="00F62B29" w14:paraId="16AB6A35" w14:textId="77777777" w:rsidTr="00337D41">
        <w:tc>
          <w:tcPr>
            <w:tcW w:w="3403" w:type="dxa"/>
          </w:tcPr>
          <w:p w14:paraId="6D3E8A4C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134C6FA3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76637496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607C9D6B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Kolovoz, 2023.</w:t>
            </w:r>
          </w:p>
          <w:p w14:paraId="27B006B0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</w:tc>
        <w:tc>
          <w:tcPr>
            <w:tcW w:w="5919" w:type="dxa"/>
          </w:tcPr>
          <w:p w14:paraId="26FD483C" w14:textId="77777777" w:rsidR="00F62B29" w:rsidRPr="00F62B29" w:rsidRDefault="00F62B29" w:rsidP="00337D41">
            <w:pPr>
              <w:rPr>
                <w:rFonts w:cstheme="minorHAnsi"/>
              </w:rPr>
            </w:pPr>
          </w:p>
          <w:p w14:paraId="5DC8E569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1. Prijedlozi za unaprjeđenje rada u šk. god. 2023./2024. (projekti, prijedlozi za nove INA,...), materijalne potrebe</w:t>
            </w:r>
          </w:p>
          <w:p w14:paraId="7F15CF26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2. Plan za GPP 2023./2024.</w:t>
            </w:r>
          </w:p>
          <w:p w14:paraId="02B8D520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3. Izbor voditelja ŠSV-a</w:t>
            </w:r>
          </w:p>
          <w:p w14:paraId="07D4EAE5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lastRenderedPageBreak/>
              <w:t>4. Kriteriji ocjenjivanja</w:t>
            </w:r>
          </w:p>
          <w:p w14:paraId="0E440480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5. Plan stručnog usavršavanja</w:t>
            </w:r>
          </w:p>
          <w:p w14:paraId="626D5A89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6. Pitanja i prijedlozi</w:t>
            </w:r>
          </w:p>
          <w:p w14:paraId="183725A2" w14:textId="77777777" w:rsidR="00F62B29" w:rsidRPr="00F62B29" w:rsidRDefault="00F62B29" w:rsidP="00337D41">
            <w:pPr>
              <w:rPr>
                <w:rFonts w:cstheme="minorHAnsi"/>
              </w:rPr>
            </w:pPr>
          </w:p>
        </w:tc>
      </w:tr>
      <w:tr w:rsidR="00F62B29" w:rsidRPr="00F62B29" w14:paraId="7637AD53" w14:textId="77777777" w:rsidTr="00337D41">
        <w:tc>
          <w:tcPr>
            <w:tcW w:w="3403" w:type="dxa"/>
          </w:tcPr>
          <w:p w14:paraId="49162921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7234A177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68234132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2B891BD1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Prosinac, 2023.</w:t>
            </w:r>
          </w:p>
        </w:tc>
        <w:tc>
          <w:tcPr>
            <w:tcW w:w="5919" w:type="dxa"/>
          </w:tcPr>
          <w:p w14:paraId="45FCF60B" w14:textId="77777777" w:rsidR="00F62B29" w:rsidRPr="00F62B29" w:rsidRDefault="00F62B29" w:rsidP="00337D41">
            <w:pPr>
              <w:rPr>
                <w:rFonts w:cstheme="minorHAnsi"/>
              </w:rPr>
            </w:pPr>
          </w:p>
          <w:p w14:paraId="1477EB07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 xml:space="preserve">1. Priprema za nadolazeća natjecanja učenika </w:t>
            </w:r>
          </w:p>
          <w:p w14:paraId="578015A7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2. Priprema za nadolazeće nacionalne ispite (biologija i kemija) za učenike 8-ih razreda</w:t>
            </w:r>
          </w:p>
          <w:p w14:paraId="67CB84A7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 xml:space="preserve">3. Daroviti učenici i STEM, Mirela </w:t>
            </w:r>
            <w:proofErr w:type="spellStart"/>
            <w:r w:rsidRPr="00F62B29">
              <w:rPr>
                <w:rFonts w:cstheme="minorHAnsi"/>
              </w:rPr>
              <w:t>Ileković</w:t>
            </w:r>
            <w:proofErr w:type="spellEnd"/>
          </w:p>
          <w:p w14:paraId="05ACE478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 xml:space="preserve">4. Napredovanje u zvanja, Klaudija </w:t>
            </w:r>
            <w:proofErr w:type="spellStart"/>
            <w:r w:rsidRPr="00F62B29">
              <w:rPr>
                <w:rFonts w:cstheme="minorHAnsi"/>
              </w:rPr>
              <w:t>Aušperger</w:t>
            </w:r>
            <w:proofErr w:type="spellEnd"/>
          </w:p>
          <w:p w14:paraId="54C5955A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5. Različito</w:t>
            </w:r>
          </w:p>
          <w:p w14:paraId="3AFF7BA8" w14:textId="77777777" w:rsidR="00F62B29" w:rsidRPr="00F62B29" w:rsidRDefault="00F62B29" w:rsidP="00337D41">
            <w:pPr>
              <w:rPr>
                <w:rFonts w:cstheme="minorHAnsi"/>
              </w:rPr>
            </w:pPr>
          </w:p>
        </w:tc>
      </w:tr>
      <w:tr w:rsidR="00F62B29" w:rsidRPr="00F62B29" w14:paraId="50209C58" w14:textId="77777777" w:rsidTr="00337D41">
        <w:tc>
          <w:tcPr>
            <w:tcW w:w="3403" w:type="dxa"/>
          </w:tcPr>
          <w:p w14:paraId="51014C6D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39DDD46E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0E2B49D8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2DBC9AB1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37874D1F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Lipanj, 2024.</w:t>
            </w:r>
          </w:p>
        </w:tc>
        <w:tc>
          <w:tcPr>
            <w:tcW w:w="5919" w:type="dxa"/>
          </w:tcPr>
          <w:p w14:paraId="5CA6696A" w14:textId="77777777" w:rsidR="00F62B29" w:rsidRPr="00F62B29" w:rsidRDefault="00F62B29" w:rsidP="00337D41">
            <w:pPr>
              <w:rPr>
                <w:rFonts w:cstheme="minorHAnsi"/>
              </w:rPr>
            </w:pPr>
          </w:p>
          <w:p w14:paraId="7726E876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 xml:space="preserve">1. Ostvarenost kurikuluma za </w:t>
            </w:r>
            <w:proofErr w:type="spellStart"/>
            <w:r w:rsidRPr="00F62B29">
              <w:rPr>
                <w:rFonts w:cstheme="minorHAnsi"/>
              </w:rPr>
              <w:t>šk.god</w:t>
            </w:r>
            <w:proofErr w:type="spellEnd"/>
            <w:r w:rsidRPr="00F62B29">
              <w:rPr>
                <w:rFonts w:cstheme="minorHAnsi"/>
              </w:rPr>
              <w:t>. 2023./24.</w:t>
            </w:r>
          </w:p>
          <w:p w14:paraId="2AB0F8B8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2. Utvrđivanje prijedloga tjednog zaduženja učitelja / -</w:t>
            </w:r>
            <w:proofErr w:type="spellStart"/>
            <w:r w:rsidRPr="00F62B29">
              <w:rPr>
                <w:rFonts w:cstheme="minorHAnsi"/>
              </w:rPr>
              <w:t>ica</w:t>
            </w:r>
            <w:proofErr w:type="spellEnd"/>
            <w:r w:rsidRPr="00F62B29">
              <w:rPr>
                <w:rFonts w:cstheme="minorHAnsi"/>
              </w:rPr>
              <w:t xml:space="preserve"> za novu školsku godinu</w:t>
            </w:r>
          </w:p>
          <w:p w14:paraId="62427C70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3. Osvrt na učenička postignuća</w:t>
            </w:r>
          </w:p>
          <w:p w14:paraId="2BACCD79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4. Izvješća sa sudjelovanja na stručnim usavršavanjima – primjeri dobre prakse i razmjena ideja</w:t>
            </w:r>
          </w:p>
          <w:p w14:paraId="1F536D4E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 xml:space="preserve">5. Analiza rezultata NI i usporedba rezultata sa zaključnim uspjehom iz predmeta biologija i kemija, Maja </w:t>
            </w:r>
            <w:proofErr w:type="spellStart"/>
            <w:r w:rsidRPr="00F62B29">
              <w:rPr>
                <w:rFonts w:cstheme="minorHAnsi"/>
              </w:rPr>
              <w:t>Puc</w:t>
            </w:r>
            <w:proofErr w:type="spellEnd"/>
            <w:r w:rsidRPr="00F62B29">
              <w:rPr>
                <w:rFonts w:cstheme="minorHAnsi"/>
              </w:rPr>
              <w:t xml:space="preserve">, Klaudija </w:t>
            </w:r>
            <w:proofErr w:type="spellStart"/>
            <w:r w:rsidRPr="00F62B29">
              <w:rPr>
                <w:rFonts w:cstheme="minorHAnsi"/>
              </w:rPr>
              <w:t>Aušperger</w:t>
            </w:r>
            <w:proofErr w:type="spellEnd"/>
          </w:p>
          <w:p w14:paraId="5E9514B6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 xml:space="preserve">6 Inicijalna provjera – Klaudija </w:t>
            </w:r>
            <w:proofErr w:type="spellStart"/>
            <w:r w:rsidRPr="00F62B29">
              <w:rPr>
                <w:rFonts w:cstheme="minorHAnsi"/>
              </w:rPr>
              <w:t>Aušperger</w:t>
            </w:r>
            <w:proofErr w:type="spellEnd"/>
            <w:r w:rsidRPr="00F62B29">
              <w:rPr>
                <w:rFonts w:cstheme="minorHAnsi"/>
              </w:rPr>
              <w:t xml:space="preserve">, Maja </w:t>
            </w:r>
            <w:proofErr w:type="spellStart"/>
            <w:r w:rsidRPr="00F62B29">
              <w:rPr>
                <w:rFonts w:cstheme="minorHAnsi"/>
              </w:rPr>
              <w:t>Puc</w:t>
            </w:r>
            <w:proofErr w:type="spellEnd"/>
          </w:p>
          <w:p w14:paraId="18487FFB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7. Pitanja i prijedlozi</w:t>
            </w:r>
          </w:p>
          <w:p w14:paraId="30628F4F" w14:textId="77777777" w:rsidR="00F62B29" w:rsidRPr="00F62B29" w:rsidRDefault="00F62B29" w:rsidP="00337D41">
            <w:pPr>
              <w:rPr>
                <w:rFonts w:cstheme="minorHAnsi"/>
              </w:rPr>
            </w:pPr>
          </w:p>
        </w:tc>
      </w:tr>
    </w:tbl>
    <w:p w14:paraId="09ED0130" w14:textId="77777777" w:rsidR="002D730F" w:rsidRDefault="002D730F" w:rsidP="006C3B4A">
      <w:pPr>
        <w:spacing w:after="0"/>
        <w:jc w:val="right"/>
        <w:rPr>
          <w:rFonts w:cstheme="minorHAnsi"/>
          <w:noProof/>
        </w:rPr>
      </w:pPr>
    </w:p>
    <w:p w14:paraId="0FC8BFB8" w14:textId="2C5D14A0" w:rsidR="006C3B4A" w:rsidRPr="006C3B4A" w:rsidRDefault="0040066E" w:rsidP="006C3B4A">
      <w:pPr>
        <w:spacing w:after="0"/>
        <w:jc w:val="right"/>
        <w:rPr>
          <w:rFonts w:cstheme="minorHAnsi"/>
          <w:noProof/>
        </w:rPr>
      </w:pPr>
      <w:r w:rsidRPr="006C3B4A">
        <w:rPr>
          <w:rFonts w:cstheme="minorHAnsi"/>
          <w:noProof/>
        </w:rPr>
        <w:t>Voditeljica ŠSV:</w:t>
      </w:r>
    </w:p>
    <w:p w14:paraId="267F1E1E" w14:textId="0D339ADD" w:rsidR="002E27EC" w:rsidRPr="006C3B4A" w:rsidRDefault="0040066E" w:rsidP="006C3B4A">
      <w:pPr>
        <w:spacing w:after="0"/>
        <w:jc w:val="right"/>
        <w:rPr>
          <w:rFonts w:cstheme="minorHAnsi"/>
          <w:noProof/>
        </w:rPr>
      </w:pPr>
      <w:r w:rsidRPr="006C3B4A">
        <w:rPr>
          <w:rFonts w:cstheme="minorHAnsi"/>
          <w:noProof/>
        </w:rPr>
        <w:t>Klaudija Aušperger, dipl.ing.</w:t>
      </w:r>
    </w:p>
    <w:p w14:paraId="75B33166" w14:textId="5B93FEE3" w:rsidR="008C1FC2" w:rsidRDefault="00AE31DF" w:rsidP="00AE31DF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</w:t>
      </w:r>
    </w:p>
    <w:p w14:paraId="72685945" w14:textId="1BFF26EE" w:rsidR="00835A89" w:rsidRPr="00117A93" w:rsidRDefault="00CE2E41" w:rsidP="00E35A29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6.6. </w:t>
      </w:r>
      <w:r w:rsidR="00327232"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GODIŠNJI PLAN I PROGRAM RADA ŠKOLSKOG STRUČNOG VIJEĆA </w:t>
      </w:r>
      <w:r w:rsidR="00862BEE" w:rsidRPr="00117A93">
        <w:rPr>
          <w:rFonts w:cs="Calibri"/>
          <w:b/>
          <w:color w:val="3B3838" w:themeColor="background2" w:themeShade="40"/>
          <w:sz w:val="32"/>
          <w:szCs w:val="28"/>
        </w:rPr>
        <w:t>POVIJESTI I GEOGRAFIJE</w:t>
      </w:r>
      <w:r w:rsidR="00AE31DF" w:rsidRPr="00117A93">
        <w:rPr>
          <w:rFonts w:eastAsia="Times New Roman" w:cstheme="minorHAnsi"/>
          <w:sz w:val="21"/>
        </w:rPr>
        <w:t xml:space="preserve">                          </w:t>
      </w:r>
    </w:p>
    <w:tbl>
      <w:tblPr>
        <w:tblW w:w="100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6215"/>
        <w:gridCol w:w="2397"/>
      </w:tblGrid>
      <w:tr w:rsidR="005853D4" w:rsidRPr="005853D4" w14:paraId="2462EDA6" w14:textId="77777777" w:rsidTr="00337D41">
        <w:trPr>
          <w:trHeight w:val="408"/>
        </w:trPr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1FA1E" w14:textId="77777777" w:rsidR="005853D4" w:rsidRPr="005853D4" w:rsidRDefault="005853D4" w:rsidP="00337D41">
            <w:pPr>
              <w:ind w:right="-715"/>
              <w:jc w:val="both"/>
              <w:rPr>
                <w:rStyle w:val="Istaknutareferenca"/>
                <w:rFonts w:cstheme="minorHAnsi"/>
                <w:color w:val="002060"/>
              </w:rPr>
            </w:pPr>
            <w:r w:rsidRPr="005853D4">
              <w:rPr>
                <w:rStyle w:val="Istaknutareferenca"/>
                <w:rFonts w:cstheme="minorHAnsi"/>
                <w:color w:val="002060"/>
              </w:rPr>
              <w:t>VRIJEME</w:t>
            </w:r>
          </w:p>
        </w:tc>
        <w:tc>
          <w:tcPr>
            <w:tcW w:w="6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5153C" w14:textId="77777777" w:rsidR="005853D4" w:rsidRPr="005853D4" w:rsidRDefault="005853D4" w:rsidP="00337D41">
            <w:pPr>
              <w:ind w:right="-715"/>
              <w:jc w:val="both"/>
              <w:rPr>
                <w:rStyle w:val="Istaknutareferenca"/>
                <w:rFonts w:cstheme="minorHAnsi"/>
                <w:color w:val="002060"/>
              </w:rPr>
            </w:pPr>
            <w:r w:rsidRPr="005853D4">
              <w:rPr>
                <w:rStyle w:val="Istaknutareferenca"/>
                <w:rFonts w:cstheme="minorHAnsi"/>
                <w:color w:val="002060"/>
              </w:rPr>
              <w:t>SADRŽAJ RADA</w:t>
            </w:r>
          </w:p>
        </w:tc>
        <w:tc>
          <w:tcPr>
            <w:tcW w:w="2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C6B73" w14:textId="77777777" w:rsidR="005853D4" w:rsidRPr="005853D4" w:rsidRDefault="005853D4" w:rsidP="00337D41">
            <w:pPr>
              <w:ind w:right="-715"/>
              <w:jc w:val="both"/>
              <w:rPr>
                <w:rStyle w:val="Istaknutareferenca"/>
                <w:rFonts w:cstheme="minorHAnsi"/>
                <w:color w:val="002060"/>
              </w:rPr>
            </w:pPr>
            <w:r w:rsidRPr="005853D4">
              <w:rPr>
                <w:rStyle w:val="Istaknutareferenca"/>
                <w:rFonts w:cstheme="minorHAnsi"/>
                <w:color w:val="002060"/>
              </w:rPr>
              <w:t>ZADUŽENJA</w:t>
            </w:r>
          </w:p>
        </w:tc>
      </w:tr>
      <w:tr w:rsidR="005853D4" w:rsidRPr="005853D4" w14:paraId="60C107EB" w14:textId="77777777" w:rsidTr="00337D41">
        <w:trPr>
          <w:trHeight w:val="2351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3CF1A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IX. mjesec</w:t>
            </w:r>
          </w:p>
          <w:p w14:paraId="7E6CCB18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</w:p>
          <w:p w14:paraId="2EB84FD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color w:val="000000"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B6F60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 Godišnji plan i program aktiva</w:t>
            </w:r>
          </w:p>
          <w:p w14:paraId="504C9D4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2. Izrada kurikuluma povijesti i geografije</w:t>
            </w:r>
          </w:p>
          <w:p w14:paraId="263A79BF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3. Izrada prilagođenih programa u </w:t>
            </w:r>
          </w:p>
          <w:p w14:paraId="2C5D5CC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     nastavi povijesti i geografije</w:t>
            </w:r>
          </w:p>
          <w:p w14:paraId="14BCB6E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5. Termini stručnih usavršavanja</w:t>
            </w:r>
            <w:r w:rsidRPr="005853D4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26C089E4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Cs/>
                <w:color w:val="000000"/>
              </w:rPr>
            </w:pPr>
            <w:r w:rsidRPr="005853D4">
              <w:rPr>
                <w:rFonts w:cstheme="minorHAnsi"/>
                <w:bCs/>
                <w:color w:val="000000"/>
              </w:rPr>
              <w:t>6. Terenska nastava</w:t>
            </w:r>
          </w:p>
          <w:p w14:paraId="4376B37D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09D13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Jonatan Car</w:t>
            </w:r>
          </w:p>
          <w:p w14:paraId="4D26B380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</w:tc>
      </w:tr>
      <w:tr w:rsidR="005853D4" w:rsidRPr="005853D4" w14:paraId="3503DE4D" w14:textId="77777777" w:rsidTr="00337D41">
        <w:trPr>
          <w:trHeight w:val="1151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9BB14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lastRenderedPageBreak/>
              <w:t>XI. mjesec</w:t>
            </w:r>
          </w:p>
          <w:p w14:paraId="556AE00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</w:p>
          <w:p w14:paraId="00207C3B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FF0000"/>
              </w:rPr>
              <w:t>.</w:t>
            </w: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A8C3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 Izvješće sa stručnih seminara</w:t>
            </w:r>
          </w:p>
          <w:p w14:paraId="3BF12CD0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2. Multimedija </w:t>
            </w:r>
          </w:p>
          <w:p w14:paraId="2E50F6EA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Karta u nastavi</w:t>
            </w:r>
          </w:p>
          <w:p w14:paraId="731D303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EC90D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</w:tc>
      </w:tr>
      <w:tr w:rsidR="005853D4" w:rsidRPr="005853D4" w14:paraId="0E1C32E6" w14:textId="77777777" w:rsidTr="00337D41">
        <w:trPr>
          <w:trHeight w:val="1944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3FCFF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I. mjesec</w:t>
            </w:r>
          </w:p>
          <w:p w14:paraId="2CBDB85A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color w:val="000000"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615F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 Izvješće sa stručnih seminara</w:t>
            </w:r>
          </w:p>
          <w:p w14:paraId="529539DC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2.Realizacija nastave povijesti i geografije na kraju </w:t>
            </w:r>
          </w:p>
          <w:p w14:paraId="41D98F4E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   prvog polugodišta</w:t>
            </w:r>
          </w:p>
          <w:p w14:paraId="525B69C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Korisni programi u nastavi</w:t>
            </w:r>
          </w:p>
          <w:p w14:paraId="17F57A8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4. Primjeri dobre prakse</w:t>
            </w:r>
          </w:p>
          <w:p w14:paraId="3F69EC8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5. Školska natjecanja</w:t>
            </w:r>
          </w:p>
          <w:p w14:paraId="5DA3B0F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8B6DD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</w:tc>
      </w:tr>
      <w:tr w:rsidR="005853D4" w:rsidRPr="005853D4" w14:paraId="6AE314B4" w14:textId="77777777" w:rsidTr="00337D41">
        <w:trPr>
          <w:trHeight w:val="2327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969B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III. mjesec</w:t>
            </w:r>
          </w:p>
          <w:p w14:paraId="31B941E3" w14:textId="77777777" w:rsidR="005853D4" w:rsidRPr="005853D4" w:rsidRDefault="005853D4" w:rsidP="00337D41">
            <w:pPr>
              <w:rPr>
                <w:rFonts w:cstheme="minorHAnsi"/>
              </w:rPr>
            </w:pPr>
          </w:p>
          <w:p w14:paraId="2B216221" w14:textId="77777777" w:rsidR="005853D4" w:rsidRPr="005853D4" w:rsidRDefault="005853D4" w:rsidP="00337D41">
            <w:pPr>
              <w:rPr>
                <w:rFonts w:cstheme="minorHAnsi"/>
                <w:b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E5C7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1.Nastavne metode</w:t>
            </w:r>
          </w:p>
          <w:p w14:paraId="33EDF7DB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2. Izvješće sa natjecanja</w:t>
            </w:r>
          </w:p>
          <w:p w14:paraId="4B4A4FFE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Pripreme za Županijsko natjecanje</w:t>
            </w:r>
          </w:p>
          <w:p w14:paraId="7CEBAF64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4. Daroviti učenici</w:t>
            </w:r>
          </w:p>
          <w:p w14:paraId="78B493A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13F1D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  <w:p w14:paraId="592F2675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psiholog</w:t>
            </w:r>
          </w:p>
          <w:p w14:paraId="00E33811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pedagog</w:t>
            </w:r>
          </w:p>
          <w:p w14:paraId="27EA8452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</w:p>
        </w:tc>
      </w:tr>
      <w:tr w:rsidR="005853D4" w:rsidRPr="005853D4" w14:paraId="1CD8CD95" w14:textId="77777777" w:rsidTr="00337D41">
        <w:trPr>
          <w:trHeight w:val="1683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E3DB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V. mjesec</w:t>
            </w:r>
          </w:p>
          <w:p w14:paraId="65B211CF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color w:val="000000"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20FDB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1.Realizacija nastave povijesti i geografije na kraju drugog </w:t>
            </w:r>
          </w:p>
          <w:p w14:paraId="7C0746B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   polugodišta</w:t>
            </w:r>
          </w:p>
          <w:p w14:paraId="3E307B39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2. Osvrt na terensku nastavu </w:t>
            </w:r>
          </w:p>
          <w:p w14:paraId="64F4221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Prijedlozi za unapređenje aktiva</w:t>
            </w:r>
          </w:p>
          <w:p w14:paraId="04CC5A72" w14:textId="77777777" w:rsidR="005853D4" w:rsidRPr="005853D4" w:rsidRDefault="005853D4" w:rsidP="00337D41">
            <w:pPr>
              <w:ind w:right="-288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68096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  <w:p w14:paraId="2A6FC4AC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</w:p>
        </w:tc>
      </w:tr>
    </w:tbl>
    <w:p w14:paraId="2D897962" w14:textId="77777777" w:rsidR="00E35A29" w:rsidRPr="00E35A29" w:rsidRDefault="003E007E" w:rsidP="00E35A29">
      <w:pPr>
        <w:spacing w:after="0"/>
        <w:jc w:val="right"/>
        <w:rPr>
          <w:rFonts w:cstheme="minorHAnsi"/>
        </w:rPr>
      </w:pPr>
      <w:r w:rsidRPr="00E35A29">
        <w:rPr>
          <w:rFonts w:cstheme="minorHAnsi"/>
        </w:rPr>
        <w:t xml:space="preserve">Voditelj ŠSV </w:t>
      </w:r>
      <w:r w:rsidR="006F454A" w:rsidRPr="00E35A29">
        <w:rPr>
          <w:rFonts w:cstheme="minorHAnsi"/>
        </w:rPr>
        <w:t xml:space="preserve"> geografije</w:t>
      </w:r>
      <w:r w:rsidR="00D3606E" w:rsidRPr="00E35A29">
        <w:rPr>
          <w:rFonts w:cstheme="minorHAnsi"/>
        </w:rPr>
        <w:t xml:space="preserve"> i povijesti</w:t>
      </w:r>
      <w:r w:rsidR="00425279" w:rsidRPr="00E35A29">
        <w:rPr>
          <w:rFonts w:cstheme="minorHAnsi"/>
        </w:rPr>
        <w:t xml:space="preserve"> </w:t>
      </w:r>
      <w:r w:rsidRPr="00E35A29">
        <w:rPr>
          <w:rFonts w:cstheme="minorHAnsi"/>
        </w:rPr>
        <w:t xml:space="preserve">: </w:t>
      </w:r>
    </w:p>
    <w:p w14:paraId="75DC552F" w14:textId="6BEDA485" w:rsidR="002E27EC" w:rsidRDefault="003E007E" w:rsidP="00E35A29">
      <w:pPr>
        <w:spacing w:after="0"/>
        <w:jc w:val="right"/>
        <w:rPr>
          <w:rFonts w:cstheme="minorHAnsi"/>
        </w:rPr>
      </w:pPr>
      <w:r w:rsidRPr="00E35A29">
        <w:rPr>
          <w:rFonts w:cstheme="minorHAnsi"/>
        </w:rPr>
        <w:t>Jonatan Car,</w:t>
      </w:r>
      <w:r w:rsidR="005A088A" w:rsidRPr="00E35A29">
        <w:rPr>
          <w:rFonts w:cstheme="minorHAnsi"/>
        </w:rPr>
        <w:t xml:space="preserve"> </w:t>
      </w:r>
      <w:r w:rsidRPr="00E35A29">
        <w:rPr>
          <w:rFonts w:cstheme="minorHAnsi"/>
        </w:rPr>
        <w:t>prof.</w:t>
      </w:r>
    </w:p>
    <w:p w14:paraId="16CD855E" w14:textId="77777777" w:rsidR="00117A93" w:rsidRPr="00E35A29" w:rsidRDefault="00117A93" w:rsidP="00E35A29">
      <w:pPr>
        <w:spacing w:after="0"/>
        <w:jc w:val="right"/>
        <w:rPr>
          <w:rFonts w:eastAsia="Times New Roman" w:cstheme="minorHAnsi"/>
        </w:rPr>
      </w:pPr>
    </w:p>
    <w:p w14:paraId="20BCF259" w14:textId="77777777" w:rsidR="00862BEE" w:rsidRPr="00117A93" w:rsidRDefault="00862BEE" w:rsidP="00E35A29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  <w:shd w:val="clear" w:color="auto" w:fill="FFC000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6.7.  GODIŠNJI  PLAN I PROGRAM RADA ŠKOLSKOG STRUČNOG VIJEĆA MATEMATIKE, FIZIKE, TEHNIČKE KULTURE I INFORMATIKE</w:t>
      </w:r>
      <w:r w:rsidRPr="00117A93">
        <w:rPr>
          <w:rFonts w:eastAsia="Dotum" w:cstheme="minorHAnsi"/>
          <w:color w:val="3B3838" w:themeColor="background2" w:themeShade="40"/>
          <w:sz w:val="21"/>
          <w:shd w:val="clear" w:color="auto" w:fill="00B050"/>
        </w:rPr>
        <w:t xml:space="preserve"> </w:t>
      </w:r>
    </w:p>
    <w:p w14:paraId="0BAA06FE" w14:textId="77777777" w:rsidR="00862BEE" w:rsidRDefault="00862BEE" w:rsidP="00102C07">
      <w:pPr>
        <w:ind w:left="708" w:firstLine="708"/>
        <w:rPr>
          <w:rFonts w:cstheme="minorHAnsi"/>
          <w:b/>
        </w:rPr>
      </w:pPr>
    </w:p>
    <w:tbl>
      <w:tblPr>
        <w:tblW w:w="9668" w:type="dxa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969"/>
        <w:gridCol w:w="2127"/>
        <w:gridCol w:w="2863"/>
      </w:tblGrid>
      <w:tr w:rsidR="005853D4" w14:paraId="7589B665" w14:textId="77777777" w:rsidTr="00337D41">
        <w:trPr>
          <w:trHeight w:val="6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C25F0" w14:textId="77777777" w:rsidR="005853D4" w:rsidRDefault="005853D4" w:rsidP="00337D41">
            <w:pPr>
              <w:spacing w:after="0" w:line="240" w:lineRule="auto"/>
              <w:rPr>
                <w:rFonts w:eastAsia="Dotum" w:cs="Calibri"/>
                <w:b/>
              </w:rPr>
            </w:pPr>
          </w:p>
          <w:p w14:paraId="31B846E6" w14:textId="77777777" w:rsidR="005853D4" w:rsidRDefault="005853D4" w:rsidP="00337D41">
            <w:pPr>
              <w:spacing w:after="0" w:line="240" w:lineRule="auto"/>
              <w:rPr>
                <w:rFonts w:eastAsia="Dotum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4AFD0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  <w:b/>
              </w:rPr>
            </w:pPr>
            <w:r>
              <w:rPr>
                <w:rFonts w:eastAsia="Dotum" w:cs="Calibri"/>
                <w:b/>
              </w:rPr>
              <w:t>TEME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97243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  <w:b/>
              </w:rPr>
            </w:pPr>
            <w:r>
              <w:rPr>
                <w:rFonts w:eastAsia="Dotum" w:cs="Calibri"/>
                <w:b/>
              </w:rPr>
              <w:t>VRIJEME  DOGAĐANJA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15AEA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  <w:b/>
              </w:rPr>
            </w:pPr>
            <w:r>
              <w:rPr>
                <w:rFonts w:eastAsia="Dotum" w:cs="Calibri"/>
                <w:b/>
              </w:rPr>
              <w:t>NOSITELJI:</w:t>
            </w:r>
          </w:p>
        </w:tc>
      </w:tr>
      <w:tr w:rsidR="005853D4" w14:paraId="09F752A5" w14:textId="77777777" w:rsidTr="00337D41">
        <w:trPr>
          <w:trHeight w:val="3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73667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EF50B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1.Prijedlozi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za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unaprjeđenje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rada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u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šk.god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. 2023./2024. (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projekti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prijedlozi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za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nove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INA…),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materijalne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potrebe</w:t>
            </w:r>
            <w:proofErr w:type="spellEnd"/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7BEB88D9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2.Plan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za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GPP 2023./2024.</w:t>
            </w:r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15EDF594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3.Kriteriji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ocjenjivanja</w:t>
            </w:r>
            <w:proofErr w:type="spellEnd"/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64F2F545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4.Plan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stručnog</w:t>
            </w:r>
            <w:proofErr w:type="spell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usavršavanja</w:t>
            </w:r>
            <w:proofErr w:type="spellEnd"/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57B85558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lastRenderedPageBreak/>
              <w:t>5. Razno</w:t>
            </w:r>
          </w:p>
          <w:p w14:paraId="55AF05C8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DAA51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lastRenderedPageBreak/>
              <w:t>Kolovoz/ rujan 2023.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BA50B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Članovi stručnog vijeća</w:t>
            </w:r>
          </w:p>
        </w:tc>
      </w:tr>
      <w:tr w:rsidR="005853D4" w14:paraId="1D146A17" w14:textId="77777777" w:rsidTr="00337D41">
        <w:trPr>
          <w:trHeight w:val="6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A2788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70F6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Važnost manualnog rada, Tatjana Kos</w:t>
            </w:r>
          </w:p>
          <w:p w14:paraId="2F695E37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Vrednovanje učenika s teškoćama, stručne suradnice</w:t>
            </w:r>
          </w:p>
          <w:p w14:paraId="78503D71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Priprema za školska natjecanja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2139C" w14:textId="77777777" w:rsidR="005853D4" w:rsidRDefault="005853D4" w:rsidP="00337D41">
            <w:pPr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Studeni/prosinac 2023.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70F61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Članovi stručnog vijeća (tehnička kultura)</w:t>
            </w:r>
          </w:p>
          <w:p w14:paraId="1BA5CF90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Članovi stručnog vijeća – mentori učenika</w:t>
            </w:r>
          </w:p>
          <w:p w14:paraId="43187A30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Stručne suradnice</w:t>
            </w:r>
          </w:p>
        </w:tc>
      </w:tr>
      <w:tr w:rsidR="005853D4" w14:paraId="2B601EF4" w14:textId="77777777" w:rsidTr="00337D41">
        <w:trPr>
          <w:trHeight w:val="4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6C85A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0EFEC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IKT alati u nastavi, učiteljice informatike</w:t>
            </w:r>
          </w:p>
          <w:p w14:paraId="39F118A9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E2C2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ožujak 2024.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724BE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Članovi stručnog vijeća (informatika)</w:t>
            </w:r>
          </w:p>
          <w:p w14:paraId="4F592EAA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</w:p>
        </w:tc>
      </w:tr>
      <w:tr w:rsidR="005853D4" w14:paraId="5E973435" w14:textId="77777777" w:rsidTr="00337D41">
        <w:trPr>
          <w:trHeight w:val="4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03F66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CEDD8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 xml:space="preserve">Izvješće učiteljica Jelene Jerković- Šikić i Jele </w:t>
            </w:r>
            <w:proofErr w:type="spellStart"/>
            <w:r>
              <w:rPr>
                <w:rFonts w:eastAsia="Dotum" w:cs="Calibri"/>
              </w:rPr>
              <w:t>Galunić</w:t>
            </w:r>
            <w:proofErr w:type="spellEnd"/>
            <w:r>
              <w:rPr>
                <w:rFonts w:eastAsia="Dotum" w:cs="Calibri"/>
              </w:rPr>
              <w:t xml:space="preserve"> s mobilnosti u sklopu E+ projekta</w:t>
            </w:r>
          </w:p>
          <w:p w14:paraId="779D3D60" w14:textId="77777777" w:rsidR="005853D4" w:rsidRDefault="005853D4" w:rsidP="00337D41">
            <w:pPr>
              <w:spacing w:after="0" w:line="240" w:lineRule="auto"/>
            </w:pPr>
            <w:r>
              <w:rPr>
                <w:rFonts w:eastAsia="Dotum" w:cs="Calibri"/>
              </w:rPr>
              <w:t>Analiza rada ŠSV tijekom školske godine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877C5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lipanj / srpanj 2024.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7AFFD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 xml:space="preserve">Članovi stručnog vijeća </w:t>
            </w:r>
          </w:p>
        </w:tc>
      </w:tr>
    </w:tbl>
    <w:p w14:paraId="04148502" w14:textId="77777777" w:rsidR="0023312F" w:rsidRPr="00E35A29" w:rsidRDefault="00D65065" w:rsidP="00D65065">
      <w:pPr>
        <w:spacing w:after="0"/>
        <w:rPr>
          <w:rFonts w:eastAsia="Dotum" w:cstheme="minorHAnsi"/>
        </w:rPr>
      </w:pPr>
      <w:r>
        <w:rPr>
          <w:rFonts w:eastAsia="Dotum" w:cstheme="minorHAnsi"/>
          <w:b/>
        </w:rPr>
        <w:t xml:space="preserve">                                                                                                                                                              </w:t>
      </w:r>
    </w:p>
    <w:p w14:paraId="223F630A" w14:textId="77777777" w:rsidR="00DB5FED" w:rsidRPr="00E35A29" w:rsidRDefault="00D65065" w:rsidP="00E35A29">
      <w:pPr>
        <w:spacing w:after="0"/>
        <w:ind w:left="6372" w:firstLine="708"/>
        <w:jc w:val="right"/>
        <w:rPr>
          <w:rFonts w:eastAsia="Dotum" w:cstheme="minorHAnsi"/>
        </w:rPr>
      </w:pPr>
      <w:r w:rsidRPr="00E35A29">
        <w:rPr>
          <w:rFonts w:eastAsia="Dotum" w:cstheme="minorHAnsi"/>
        </w:rPr>
        <w:t xml:space="preserve">    </w:t>
      </w:r>
      <w:r w:rsidR="00775179" w:rsidRPr="00E35A29">
        <w:rPr>
          <w:rFonts w:eastAsia="Dotum" w:cstheme="minorHAnsi"/>
        </w:rPr>
        <w:t xml:space="preserve"> </w:t>
      </w:r>
      <w:r w:rsidR="00DB5FED" w:rsidRPr="00E35A29">
        <w:rPr>
          <w:rFonts w:eastAsia="Dotum" w:cstheme="minorHAnsi"/>
        </w:rPr>
        <w:t xml:space="preserve"> </w:t>
      </w:r>
      <w:r w:rsidR="00150CD0" w:rsidRPr="00E35A29">
        <w:rPr>
          <w:rFonts w:eastAsia="Dotum" w:cstheme="minorHAnsi"/>
        </w:rPr>
        <w:t xml:space="preserve"> Voditeljica </w:t>
      </w:r>
      <w:r w:rsidR="00425279" w:rsidRPr="00E35A29">
        <w:rPr>
          <w:rFonts w:eastAsia="Dotum" w:cstheme="minorHAnsi"/>
        </w:rPr>
        <w:t>ŠSV</w:t>
      </w:r>
      <w:r w:rsidR="00150CD0" w:rsidRPr="00E35A29">
        <w:rPr>
          <w:rFonts w:eastAsia="Dotum" w:cstheme="minorHAnsi"/>
        </w:rPr>
        <w:t xml:space="preserve">: </w:t>
      </w:r>
      <w:r w:rsidR="00DB5FED" w:rsidRPr="00E35A29">
        <w:rPr>
          <w:rFonts w:eastAsia="Dotum" w:cstheme="minorHAnsi"/>
        </w:rPr>
        <w:t xml:space="preserve"> </w:t>
      </w:r>
    </w:p>
    <w:p w14:paraId="344CEFC5" w14:textId="73F65953" w:rsidR="0023312F" w:rsidRPr="00257080" w:rsidRDefault="002D730F" w:rsidP="00257080">
      <w:pPr>
        <w:spacing w:after="0"/>
        <w:ind w:left="3540" w:firstLine="708"/>
        <w:jc w:val="right"/>
        <w:rPr>
          <w:rFonts w:eastAsia="Dotum" w:cstheme="minorHAnsi"/>
        </w:rPr>
      </w:pPr>
      <w:r>
        <w:rPr>
          <w:rFonts w:eastAsia="Dotum" w:cstheme="minorHAnsi"/>
        </w:rPr>
        <w:t xml:space="preserve">Jela </w:t>
      </w:r>
      <w:proofErr w:type="spellStart"/>
      <w:r>
        <w:rPr>
          <w:rFonts w:eastAsia="Dotum" w:cstheme="minorHAnsi"/>
        </w:rPr>
        <w:t>Galunić</w:t>
      </w:r>
      <w:proofErr w:type="spellEnd"/>
      <w:r>
        <w:rPr>
          <w:rFonts w:eastAsia="Dotum" w:cstheme="minorHAnsi"/>
        </w:rPr>
        <w:t xml:space="preserve">, </w:t>
      </w:r>
      <w:proofErr w:type="spellStart"/>
      <w:r>
        <w:rPr>
          <w:rFonts w:eastAsia="Dotum" w:cstheme="minorHAnsi"/>
        </w:rPr>
        <w:t>dipl.uč</w:t>
      </w:r>
      <w:proofErr w:type="spellEnd"/>
      <w:r>
        <w:rPr>
          <w:rFonts w:eastAsia="Dotum" w:cstheme="minorHAnsi"/>
        </w:rPr>
        <w:t>.</w:t>
      </w:r>
      <w:r w:rsidR="00150CD0" w:rsidRPr="00E35A29">
        <w:rPr>
          <w:rFonts w:eastAsia="Dotum" w:cstheme="minorHAnsi"/>
        </w:rPr>
        <w:t>.</w:t>
      </w:r>
    </w:p>
    <w:p w14:paraId="06972B4B" w14:textId="77777777" w:rsidR="00425279" w:rsidRDefault="00425279" w:rsidP="00425279">
      <w:pPr>
        <w:spacing w:after="0"/>
        <w:jc w:val="center"/>
        <w:rPr>
          <w:rFonts w:eastAsia="Dotum" w:cstheme="minorHAnsi"/>
          <w:b/>
        </w:rPr>
      </w:pPr>
    </w:p>
    <w:p w14:paraId="496742F3" w14:textId="77777777" w:rsidR="00CE2E41" w:rsidRPr="00117A93" w:rsidRDefault="00CE2E41" w:rsidP="00257080">
      <w:pPr>
        <w:shd w:val="clear" w:color="auto" w:fill="AEAAAA" w:themeFill="background2" w:themeFillShade="BF"/>
        <w:ind w:left="426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6.8. GODIŠNJI PLAN I PROGRAM RADA ŠKOLSKOG STRUČNOG VIJEĆA  STRANIH JEZIKA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88"/>
        <w:gridCol w:w="6856"/>
      </w:tblGrid>
      <w:tr w:rsidR="00723151" w:rsidRPr="00723151" w14:paraId="244D1FCF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53A0D" w14:textId="77777777" w:rsidR="005853D4" w:rsidRPr="00723151" w:rsidRDefault="005853D4" w:rsidP="00337D41">
            <w:pPr>
              <w:jc w:val="center"/>
            </w:pPr>
            <w:r w:rsidRPr="00723151">
              <w:rPr>
                <w:b/>
              </w:rPr>
              <w:t>VRIJEME ODRŽAVANJA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0EE99" w14:textId="77777777" w:rsidR="005853D4" w:rsidRPr="00723151" w:rsidRDefault="005853D4" w:rsidP="00337D41">
            <w:pPr>
              <w:jc w:val="center"/>
            </w:pPr>
            <w:r w:rsidRPr="00723151">
              <w:rPr>
                <w:b/>
              </w:rPr>
              <w:t>SADRŽAJI RADA</w:t>
            </w:r>
          </w:p>
          <w:p w14:paraId="5E8E304F" w14:textId="77777777" w:rsidR="005853D4" w:rsidRPr="00723151" w:rsidRDefault="005853D4" w:rsidP="00337D41">
            <w:pPr>
              <w:jc w:val="center"/>
            </w:pPr>
            <w:r w:rsidRPr="00723151">
              <w:rPr>
                <w:b/>
              </w:rPr>
              <w:t>(TEME)</w:t>
            </w:r>
          </w:p>
          <w:p w14:paraId="0FE0208B" w14:textId="77777777" w:rsidR="005853D4" w:rsidRPr="00723151" w:rsidRDefault="005853D4" w:rsidP="00337D41">
            <w:pPr>
              <w:jc w:val="center"/>
              <w:rPr>
                <w:b/>
              </w:rPr>
            </w:pPr>
          </w:p>
        </w:tc>
      </w:tr>
      <w:tr w:rsidR="00723151" w:rsidRPr="00723151" w14:paraId="0AB7D274" w14:textId="77777777" w:rsidTr="00337D41">
        <w:trPr>
          <w:trHeight w:val="2618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9FB3A" w14:textId="77777777" w:rsidR="005853D4" w:rsidRPr="00723151" w:rsidRDefault="005853D4" w:rsidP="00337D41">
            <w:pPr>
              <w:jc w:val="center"/>
            </w:pPr>
          </w:p>
          <w:p w14:paraId="08B7AE4D" w14:textId="77777777" w:rsidR="005853D4" w:rsidRPr="00723151" w:rsidRDefault="005853D4" w:rsidP="00337D41">
            <w:pPr>
              <w:jc w:val="center"/>
            </w:pPr>
            <w:r w:rsidRPr="00723151">
              <w:t>početkom 1. polugodišta</w:t>
            </w:r>
          </w:p>
          <w:p w14:paraId="09A6655E" w14:textId="77777777" w:rsidR="005853D4" w:rsidRPr="00723151" w:rsidRDefault="005853D4" w:rsidP="00337D41">
            <w:pPr>
              <w:jc w:val="center"/>
            </w:pPr>
            <w:r w:rsidRPr="00723151">
              <w:t>(18. – 22. 9. 2023.)</w:t>
            </w:r>
          </w:p>
          <w:p w14:paraId="4F8B6CC3" w14:textId="77777777" w:rsidR="005853D4" w:rsidRPr="00723151" w:rsidRDefault="005853D4" w:rsidP="00337D41">
            <w:pPr>
              <w:jc w:val="center"/>
            </w:pPr>
          </w:p>
          <w:p w14:paraId="32D855B9" w14:textId="77777777" w:rsidR="005853D4" w:rsidRPr="00723151" w:rsidRDefault="005853D4" w:rsidP="00337D41">
            <w:pPr>
              <w:jc w:val="center"/>
            </w:pPr>
            <w:r w:rsidRPr="00723151">
              <w:t xml:space="preserve">(Planirana su 2 sata rada </w:t>
            </w:r>
            <w:proofErr w:type="spellStart"/>
            <w:r w:rsidRPr="00723151">
              <w:t>ŠSVa</w:t>
            </w:r>
            <w:proofErr w:type="spellEnd"/>
            <w:r w:rsidRPr="00723151">
              <w:t>.)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D6EBA" w14:textId="77777777" w:rsidR="005853D4" w:rsidRPr="00723151" w:rsidRDefault="005853D4" w:rsidP="00337D41">
            <w:pPr>
              <w:snapToGrid w:val="0"/>
            </w:pPr>
          </w:p>
          <w:p w14:paraId="0B6DAB38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Analiza nastavnih planova i programa te usvajanje </w:t>
            </w:r>
            <w:r w:rsidRPr="00723151">
              <w:rPr>
                <w:i/>
              </w:rPr>
              <w:t>GIK-a za engleski i njemački jezik</w:t>
            </w:r>
            <w:r w:rsidRPr="00723151">
              <w:t xml:space="preserve"> i </w:t>
            </w:r>
            <w:r w:rsidRPr="00723151">
              <w:rPr>
                <w:i/>
              </w:rPr>
              <w:t>Okvirnih planova i programa</w:t>
            </w:r>
            <w:r w:rsidRPr="00723151">
              <w:t xml:space="preserve"> (redovna i izborna nastava)</w:t>
            </w:r>
          </w:p>
          <w:p w14:paraId="094E2810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Projekt </w:t>
            </w:r>
            <w:r w:rsidRPr="00723151">
              <w:rPr>
                <w:i/>
              </w:rPr>
              <w:t xml:space="preserve">European </w:t>
            </w:r>
            <w:proofErr w:type="spellStart"/>
            <w:r w:rsidRPr="00723151">
              <w:rPr>
                <w:i/>
              </w:rPr>
              <w:t>Day</w:t>
            </w:r>
            <w:proofErr w:type="spellEnd"/>
            <w:r w:rsidRPr="00723151">
              <w:rPr>
                <w:i/>
              </w:rPr>
              <w:t xml:space="preserve"> </w:t>
            </w:r>
            <w:proofErr w:type="spellStart"/>
            <w:r w:rsidRPr="00723151">
              <w:rPr>
                <w:i/>
              </w:rPr>
              <w:t>of</w:t>
            </w:r>
            <w:proofErr w:type="spellEnd"/>
            <w:r w:rsidRPr="00723151">
              <w:rPr>
                <w:i/>
              </w:rPr>
              <w:t xml:space="preserve"> </w:t>
            </w:r>
            <w:proofErr w:type="spellStart"/>
            <w:r w:rsidRPr="00723151">
              <w:rPr>
                <w:i/>
              </w:rPr>
              <w:t>Languages</w:t>
            </w:r>
            <w:proofErr w:type="spellEnd"/>
            <w:r w:rsidRPr="00723151">
              <w:t xml:space="preserve"> - dogovor o obilježavanju</w:t>
            </w:r>
          </w:p>
          <w:p w14:paraId="1663A171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Stručno usavršavanje – </w:t>
            </w:r>
            <w:proofErr w:type="spellStart"/>
            <w:r w:rsidRPr="00723151">
              <w:rPr>
                <w:i/>
              </w:rPr>
              <w:t>Warmers</w:t>
            </w:r>
            <w:proofErr w:type="spellEnd"/>
            <w:r w:rsidRPr="00723151">
              <w:t xml:space="preserve">, </w:t>
            </w:r>
            <w:proofErr w:type="spellStart"/>
            <w:r w:rsidRPr="00723151">
              <w:rPr>
                <w:i/>
                <w:iCs/>
              </w:rPr>
              <w:t>Fillers</w:t>
            </w:r>
            <w:proofErr w:type="spellEnd"/>
            <w:r w:rsidRPr="00723151">
              <w:rPr>
                <w:i/>
                <w:iCs/>
              </w:rPr>
              <w:t xml:space="preserve"> </w:t>
            </w:r>
            <w:proofErr w:type="spellStart"/>
            <w:r w:rsidRPr="00723151">
              <w:rPr>
                <w:i/>
                <w:iCs/>
              </w:rPr>
              <w:t>and</w:t>
            </w:r>
            <w:proofErr w:type="spellEnd"/>
            <w:r w:rsidRPr="00723151">
              <w:rPr>
                <w:i/>
                <w:iCs/>
              </w:rPr>
              <w:t xml:space="preserve"> </w:t>
            </w:r>
            <w:proofErr w:type="spellStart"/>
            <w:r w:rsidRPr="00723151">
              <w:rPr>
                <w:i/>
                <w:iCs/>
              </w:rPr>
              <w:t>Coolers</w:t>
            </w:r>
            <w:proofErr w:type="spellEnd"/>
            <w:r w:rsidRPr="00723151">
              <w:rPr>
                <w:i/>
                <w:iCs/>
              </w:rPr>
              <w:t>,</w:t>
            </w:r>
            <w:r w:rsidRPr="00723151">
              <w:t xml:space="preserve"> učiteljica engleskoga jezika Helena </w:t>
            </w:r>
            <w:proofErr w:type="spellStart"/>
            <w:r w:rsidRPr="00723151">
              <w:t>Gustović</w:t>
            </w:r>
            <w:proofErr w:type="spellEnd"/>
            <w:r w:rsidRPr="00723151">
              <w:t xml:space="preserve"> Ljubić</w:t>
            </w:r>
          </w:p>
          <w:p w14:paraId="0735254D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Organizacija i provedba školskog natjecanja </w:t>
            </w:r>
            <w:proofErr w:type="spellStart"/>
            <w:r w:rsidRPr="00723151">
              <w:rPr>
                <w:i/>
                <w:iCs/>
              </w:rPr>
              <w:t>Spelling</w:t>
            </w:r>
            <w:proofErr w:type="spellEnd"/>
            <w:r w:rsidRPr="00723151">
              <w:rPr>
                <w:i/>
                <w:iCs/>
              </w:rPr>
              <w:t xml:space="preserve"> ELF</w:t>
            </w:r>
          </w:p>
          <w:p w14:paraId="1CE4A5C2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>Pitanja i prijedlozi</w:t>
            </w:r>
          </w:p>
        </w:tc>
      </w:tr>
      <w:tr w:rsidR="00723151" w:rsidRPr="00723151" w14:paraId="18D745CF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170DA" w14:textId="77777777" w:rsidR="005853D4" w:rsidRPr="00723151" w:rsidRDefault="005853D4" w:rsidP="00337D41">
            <w:pPr>
              <w:snapToGrid w:val="0"/>
              <w:rPr>
                <w:b/>
              </w:rPr>
            </w:pPr>
          </w:p>
          <w:p w14:paraId="3D232453" w14:textId="77777777" w:rsidR="005853D4" w:rsidRPr="00723151" w:rsidRDefault="005853D4" w:rsidP="00337D41">
            <w:pPr>
              <w:jc w:val="center"/>
            </w:pPr>
            <w:r w:rsidRPr="00723151">
              <w:t>krajem 1. polugodišta</w:t>
            </w:r>
          </w:p>
          <w:p w14:paraId="083568C9" w14:textId="77777777" w:rsidR="005853D4" w:rsidRPr="00723151" w:rsidRDefault="005853D4" w:rsidP="00337D41">
            <w:pPr>
              <w:jc w:val="center"/>
            </w:pPr>
            <w:r w:rsidRPr="00723151">
              <w:t>(18. – 22. 12. 2023.)</w:t>
            </w:r>
          </w:p>
          <w:p w14:paraId="04019854" w14:textId="77777777" w:rsidR="005853D4" w:rsidRPr="00723151" w:rsidRDefault="005853D4" w:rsidP="00337D41">
            <w:pPr>
              <w:jc w:val="center"/>
            </w:pPr>
          </w:p>
          <w:p w14:paraId="4C3D6F8F" w14:textId="77777777" w:rsidR="005853D4" w:rsidRPr="00723151" w:rsidRDefault="005853D4" w:rsidP="00337D41">
            <w:pPr>
              <w:jc w:val="center"/>
            </w:pPr>
            <w:r w:rsidRPr="00723151">
              <w:t xml:space="preserve">(Planirana su 2 sata rada </w:t>
            </w:r>
            <w:proofErr w:type="spellStart"/>
            <w:r w:rsidRPr="00723151">
              <w:t>ŠSVa</w:t>
            </w:r>
            <w:proofErr w:type="spellEnd"/>
            <w:r w:rsidRPr="00723151">
              <w:t>.)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D9EC2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Realizacija nastavnih planova i programa tijekom 1. polugodišta</w:t>
            </w:r>
          </w:p>
          <w:p w14:paraId="15F06234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Izvješće o sudjelovanju i temama rada Županijskih i Međužupanijskih stručnih vijeća te Državnih skupova</w:t>
            </w:r>
          </w:p>
          <w:p w14:paraId="41F423C1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Školska i županijska natjecanja učenika 7. i 8.r. u organizaciji AZOO-a</w:t>
            </w:r>
          </w:p>
          <w:p w14:paraId="4E0C8C2A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 xml:space="preserve">Međunarodno natjecanje </w:t>
            </w:r>
            <w:r w:rsidRPr="00723151">
              <w:rPr>
                <w:i/>
              </w:rPr>
              <w:t xml:space="preserve">HIPPO </w:t>
            </w:r>
            <w:proofErr w:type="spellStart"/>
            <w:r w:rsidRPr="00723151">
              <w:rPr>
                <w:i/>
              </w:rPr>
              <w:t>Competition</w:t>
            </w:r>
            <w:proofErr w:type="spellEnd"/>
            <w:r w:rsidRPr="00723151">
              <w:rPr>
                <w:i/>
              </w:rPr>
              <w:t xml:space="preserve"> </w:t>
            </w:r>
          </w:p>
          <w:p w14:paraId="5269F40F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 xml:space="preserve">Školski projekt </w:t>
            </w:r>
            <w:r w:rsidRPr="00723151">
              <w:rPr>
                <w:i/>
              </w:rPr>
              <w:t xml:space="preserve">Harry Potter </w:t>
            </w:r>
            <w:proofErr w:type="spellStart"/>
            <w:r w:rsidRPr="00723151">
              <w:rPr>
                <w:i/>
              </w:rPr>
              <w:t>Night</w:t>
            </w:r>
            <w:proofErr w:type="spellEnd"/>
            <w:r w:rsidRPr="00723151">
              <w:rPr>
                <w:i/>
              </w:rPr>
              <w:t xml:space="preserve"> – </w:t>
            </w:r>
            <w:r w:rsidRPr="00723151">
              <w:t xml:space="preserve">provedba aktivnosti </w:t>
            </w:r>
          </w:p>
          <w:p w14:paraId="45C4C442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 xml:space="preserve">Stručno usavršavanje – </w:t>
            </w:r>
            <w:proofErr w:type="spellStart"/>
            <w:r w:rsidRPr="00723151">
              <w:rPr>
                <w:i/>
                <w:iCs/>
              </w:rPr>
              <w:t>Conflict</w:t>
            </w:r>
            <w:proofErr w:type="spellEnd"/>
            <w:r w:rsidRPr="00723151">
              <w:rPr>
                <w:i/>
                <w:iCs/>
              </w:rPr>
              <w:t xml:space="preserve"> Management </w:t>
            </w:r>
            <w:proofErr w:type="spellStart"/>
            <w:r w:rsidRPr="00723151">
              <w:rPr>
                <w:i/>
                <w:iCs/>
              </w:rPr>
              <w:t>in</w:t>
            </w:r>
            <w:proofErr w:type="spellEnd"/>
            <w:r w:rsidRPr="00723151">
              <w:rPr>
                <w:i/>
                <w:iCs/>
              </w:rPr>
              <w:t xml:space="preserve"> </w:t>
            </w:r>
            <w:proofErr w:type="spellStart"/>
            <w:r w:rsidRPr="00723151">
              <w:rPr>
                <w:i/>
                <w:iCs/>
              </w:rPr>
              <w:t>Schools</w:t>
            </w:r>
            <w:proofErr w:type="spellEnd"/>
            <w:r w:rsidRPr="00723151">
              <w:rPr>
                <w:i/>
              </w:rPr>
              <w:t xml:space="preserve">, </w:t>
            </w:r>
            <w:r w:rsidRPr="00723151">
              <w:t>izvješće o KA1 tečaju,</w:t>
            </w:r>
            <w:r w:rsidRPr="00723151">
              <w:rPr>
                <w:i/>
              </w:rPr>
              <w:t xml:space="preserve">  </w:t>
            </w:r>
            <w:r w:rsidRPr="00723151">
              <w:t xml:space="preserve">učiteljica engleskoga jezika Petra </w:t>
            </w:r>
            <w:proofErr w:type="spellStart"/>
            <w:r w:rsidRPr="00723151">
              <w:t>Turković</w:t>
            </w:r>
            <w:proofErr w:type="spellEnd"/>
          </w:p>
          <w:p w14:paraId="28A9E587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Pitanja i prijedlozi</w:t>
            </w:r>
          </w:p>
        </w:tc>
      </w:tr>
      <w:tr w:rsidR="00723151" w:rsidRPr="00723151" w14:paraId="65FC51E6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DE0E8" w14:textId="77777777" w:rsidR="005853D4" w:rsidRPr="00723151" w:rsidRDefault="005853D4" w:rsidP="00337D41">
            <w:pPr>
              <w:snapToGrid w:val="0"/>
            </w:pPr>
          </w:p>
          <w:p w14:paraId="64C9DB6D" w14:textId="77777777" w:rsidR="005853D4" w:rsidRPr="00723151" w:rsidRDefault="005853D4" w:rsidP="00337D41">
            <w:pPr>
              <w:jc w:val="center"/>
            </w:pPr>
            <w:r w:rsidRPr="00723151">
              <w:t>tijekom 2. polugodišta</w:t>
            </w:r>
          </w:p>
          <w:p w14:paraId="2EF3D8D0" w14:textId="77777777" w:rsidR="005853D4" w:rsidRPr="00723151" w:rsidRDefault="005853D4" w:rsidP="00337D41">
            <w:pPr>
              <w:jc w:val="center"/>
            </w:pPr>
            <w:r w:rsidRPr="00723151">
              <w:t>(18. – 22. 3. 2024.)</w:t>
            </w:r>
          </w:p>
          <w:p w14:paraId="5BD172D6" w14:textId="77777777" w:rsidR="005853D4" w:rsidRPr="00723151" w:rsidRDefault="005853D4" w:rsidP="00337D41">
            <w:pPr>
              <w:jc w:val="center"/>
            </w:pPr>
          </w:p>
          <w:p w14:paraId="0D2F5C54" w14:textId="77777777" w:rsidR="005853D4" w:rsidRPr="00723151" w:rsidRDefault="005853D4" w:rsidP="00337D41">
            <w:pPr>
              <w:jc w:val="center"/>
            </w:pPr>
            <w:r w:rsidRPr="00723151">
              <w:t xml:space="preserve">(Planirana su 2 sata rada </w:t>
            </w:r>
            <w:proofErr w:type="spellStart"/>
            <w:r w:rsidRPr="00723151">
              <w:t>ŠSVa</w:t>
            </w:r>
            <w:proofErr w:type="spellEnd"/>
            <w:r w:rsidRPr="00723151">
              <w:t>.)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5BB29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>Osvrt na školska i županijska natjecanja učenika 8.r.</w:t>
            </w:r>
          </w:p>
          <w:p w14:paraId="2A19FA06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 xml:space="preserve">Dogovor o provedbi županijskog natjecanja </w:t>
            </w:r>
            <w:proofErr w:type="spellStart"/>
            <w:r w:rsidRPr="00723151">
              <w:rPr>
                <w:i/>
                <w:iCs/>
              </w:rPr>
              <w:t>Spelling</w:t>
            </w:r>
            <w:proofErr w:type="spellEnd"/>
            <w:r w:rsidRPr="00723151">
              <w:rPr>
                <w:i/>
                <w:iCs/>
              </w:rPr>
              <w:t xml:space="preserve"> ELF</w:t>
            </w:r>
          </w:p>
          <w:p w14:paraId="419981D6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 xml:space="preserve">Stručno usavršavanje – </w:t>
            </w:r>
            <w:r w:rsidRPr="00723151">
              <w:rPr>
                <w:i/>
                <w:iCs/>
              </w:rPr>
              <w:t>Ciljne orijentacije učenika u učenju stranih jezika,</w:t>
            </w:r>
            <w:r w:rsidRPr="00723151">
              <w:t xml:space="preserve"> učiteljica engleskoga jezika Ivana </w:t>
            </w:r>
            <w:proofErr w:type="spellStart"/>
            <w:r w:rsidRPr="00723151">
              <w:t>Pleskalt</w:t>
            </w:r>
            <w:proofErr w:type="spellEnd"/>
          </w:p>
          <w:p w14:paraId="3916B76C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proofErr w:type="spellStart"/>
            <w:r w:rsidRPr="00723151">
              <w:rPr>
                <w:i/>
                <w:iCs/>
              </w:rPr>
              <w:t>Erasmus+project</w:t>
            </w:r>
            <w:proofErr w:type="spellEnd"/>
            <w:r w:rsidRPr="00723151">
              <w:rPr>
                <w:i/>
                <w:iCs/>
              </w:rPr>
              <w:t xml:space="preserve"> – Tema </w:t>
            </w:r>
            <w:proofErr w:type="spellStart"/>
            <w:r w:rsidRPr="00723151">
              <w:rPr>
                <w:i/>
                <w:iCs/>
              </w:rPr>
              <w:t>Bullying</w:t>
            </w:r>
            <w:proofErr w:type="spellEnd"/>
            <w:r w:rsidRPr="00723151">
              <w:rPr>
                <w:i/>
                <w:iCs/>
              </w:rPr>
              <w:t>,</w:t>
            </w:r>
            <w:r w:rsidRPr="00723151">
              <w:rPr>
                <w:rFonts w:eastAsia="Verdana" w:cs="Verdana"/>
                <w:b/>
              </w:rPr>
              <w:t xml:space="preserve"> </w:t>
            </w:r>
            <w:r w:rsidRPr="00723151">
              <w:t>zajedničko izlaganje učiteljica engleskoga jezika</w:t>
            </w:r>
          </w:p>
          <w:p w14:paraId="37878B6B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>Pitanja i prijedlozi</w:t>
            </w:r>
          </w:p>
        </w:tc>
      </w:tr>
      <w:tr w:rsidR="00723151" w:rsidRPr="00723151" w14:paraId="159732EC" w14:textId="77777777" w:rsidTr="00337D41">
        <w:tc>
          <w:tcPr>
            <w:tcW w:w="2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ED014" w14:textId="77777777" w:rsidR="005853D4" w:rsidRPr="00723151" w:rsidRDefault="005853D4" w:rsidP="00337D41">
            <w:pPr>
              <w:snapToGrid w:val="0"/>
              <w:jc w:val="center"/>
            </w:pPr>
          </w:p>
          <w:p w14:paraId="4DE15BD8" w14:textId="77777777" w:rsidR="005853D4" w:rsidRPr="00723151" w:rsidRDefault="005853D4" w:rsidP="00337D41">
            <w:pPr>
              <w:jc w:val="center"/>
            </w:pPr>
            <w:r w:rsidRPr="00723151">
              <w:t>nakon završetka nastavne godine</w:t>
            </w:r>
          </w:p>
          <w:p w14:paraId="598D395F" w14:textId="77777777" w:rsidR="005853D4" w:rsidRPr="00723151" w:rsidRDefault="005853D4" w:rsidP="00337D41">
            <w:pPr>
              <w:jc w:val="center"/>
            </w:pPr>
            <w:r w:rsidRPr="00723151">
              <w:lastRenderedPageBreak/>
              <w:t>(24. – 28. 6. 2024.)</w:t>
            </w:r>
          </w:p>
          <w:p w14:paraId="19DECB6E" w14:textId="77777777" w:rsidR="005853D4" w:rsidRPr="00723151" w:rsidRDefault="005853D4" w:rsidP="00337D41">
            <w:pPr>
              <w:jc w:val="center"/>
            </w:pPr>
          </w:p>
          <w:p w14:paraId="132EED3E" w14:textId="77777777" w:rsidR="005853D4" w:rsidRPr="00723151" w:rsidRDefault="005853D4" w:rsidP="00337D41">
            <w:pPr>
              <w:snapToGrid w:val="0"/>
              <w:jc w:val="center"/>
            </w:pPr>
            <w:r w:rsidRPr="00723151">
              <w:t xml:space="preserve">(Planirana su 2 sata rada </w:t>
            </w:r>
            <w:proofErr w:type="spellStart"/>
            <w:r w:rsidRPr="00723151">
              <w:t>ŠSVa</w:t>
            </w:r>
            <w:proofErr w:type="spellEnd"/>
            <w:r w:rsidRPr="00723151">
              <w:t>.)</w:t>
            </w:r>
          </w:p>
        </w:tc>
        <w:tc>
          <w:tcPr>
            <w:tcW w:w="6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0126F" w14:textId="77777777" w:rsidR="005853D4" w:rsidRPr="00723151" w:rsidRDefault="005853D4" w:rsidP="00337D41">
            <w:r w:rsidRPr="00723151">
              <w:rPr>
                <w:i/>
                <w:iCs/>
              </w:rPr>
              <w:lastRenderedPageBreak/>
              <w:t xml:space="preserve"> </w:t>
            </w:r>
            <w:r w:rsidRPr="00723151">
              <w:t xml:space="preserve">     1.   Realizacija nastavnih planova i programa tijekom nastavne</w:t>
            </w:r>
          </w:p>
          <w:p w14:paraId="3CDFD490" w14:textId="77777777" w:rsidR="005853D4" w:rsidRPr="00723151" w:rsidRDefault="005853D4" w:rsidP="00337D41">
            <w:r w:rsidRPr="00723151">
              <w:t xml:space="preserve">            godine 2023./2024.</w:t>
            </w:r>
          </w:p>
          <w:p w14:paraId="71EA608A" w14:textId="77777777" w:rsidR="005853D4" w:rsidRPr="00723151" w:rsidRDefault="005853D4" w:rsidP="00337D41">
            <w:r w:rsidRPr="00723151">
              <w:lastRenderedPageBreak/>
              <w:t xml:space="preserve">      2.   Vrednovanje rada učenika i izvješće o zaključenim ocjenama</w:t>
            </w:r>
          </w:p>
          <w:p w14:paraId="4786923B" w14:textId="77777777" w:rsidR="005853D4" w:rsidRPr="00723151" w:rsidRDefault="005853D4" w:rsidP="00337D41">
            <w:r w:rsidRPr="00723151">
              <w:t xml:space="preserve">      3.   Dogovor o zaduženjima učiteljica stranih jezika za nastavnu</w:t>
            </w:r>
          </w:p>
          <w:p w14:paraId="10A4C444" w14:textId="77777777" w:rsidR="005853D4" w:rsidRPr="00723151" w:rsidRDefault="005853D4" w:rsidP="00337D41">
            <w:r w:rsidRPr="00723151">
              <w:t xml:space="preserve">            godinu 2024./2025.</w:t>
            </w:r>
          </w:p>
          <w:p w14:paraId="1C0A2E96" w14:textId="77777777" w:rsidR="005853D4" w:rsidRPr="00723151" w:rsidRDefault="005853D4" w:rsidP="00337D41">
            <w:r w:rsidRPr="00723151">
              <w:t xml:space="preserve">       4.  Izvješće o sudjelovanju i temama rada Županijskih i</w:t>
            </w:r>
          </w:p>
          <w:p w14:paraId="4DA9E7B7" w14:textId="77777777" w:rsidR="005853D4" w:rsidRPr="00723151" w:rsidRDefault="005853D4" w:rsidP="00337D41">
            <w:r w:rsidRPr="00723151">
              <w:t xml:space="preserve">            Međužupanijskih stručnih vijeća te državnih skupova</w:t>
            </w:r>
          </w:p>
          <w:p w14:paraId="0A2B2C4E" w14:textId="77777777" w:rsidR="005853D4" w:rsidRPr="00723151" w:rsidRDefault="005853D4" w:rsidP="00337D41">
            <w:r w:rsidRPr="00723151">
              <w:t xml:space="preserve">       5.  Stručno usavršavanje – </w:t>
            </w:r>
            <w:proofErr w:type="spellStart"/>
            <w:r w:rsidRPr="00723151">
              <w:rPr>
                <w:i/>
                <w:iCs/>
              </w:rPr>
              <w:t>Mindfullness</w:t>
            </w:r>
            <w:proofErr w:type="spellEnd"/>
            <w:r w:rsidRPr="00723151">
              <w:rPr>
                <w:i/>
                <w:iCs/>
              </w:rPr>
              <w:t xml:space="preserve"> i meditacija u nastavi</w:t>
            </w:r>
          </w:p>
          <w:p w14:paraId="354F5120" w14:textId="77777777" w:rsidR="005853D4" w:rsidRPr="00723151" w:rsidRDefault="005853D4" w:rsidP="00337D41">
            <w:r w:rsidRPr="00723151">
              <w:rPr>
                <w:i/>
                <w:iCs/>
              </w:rPr>
              <w:t xml:space="preserve">           stranih jezika</w:t>
            </w:r>
            <w:r w:rsidRPr="00723151">
              <w:t xml:space="preserve">, učiteljica njemačkoga jezika </w:t>
            </w:r>
            <w:proofErr w:type="spellStart"/>
            <w:r w:rsidRPr="00723151">
              <w:t>Doris</w:t>
            </w:r>
            <w:proofErr w:type="spellEnd"/>
            <w:r w:rsidRPr="00723151">
              <w:t xml:space="preserve"> </w:t>
            </w:r>
            <w:proofErr w:type="spellStart"/>
            <w:r w:rsidRPr="00723151">
              <w:t>Banušić</w:t>
            </w:r>
            <w:proofErr w:type="spellEnd"/>
            <w:r w:rsidRPr="00723151">
              <w:t xml:space="preserve"> </w:t>
            </w:r>
          </w:p>
          <w:p w14:paraId="3EE81995" w14:textId="77777777" w:rsidR="005853D4" w:rsidRPr="00723151" w:rsidRDefault="005853D4" w:rsidP="00337D41">
            <w:r w:rsidRPr="00723151">
              <w:t xml:space="preserve">            Duvnjak</w:t>
            </w:r>
          </w:p>
          <w:p w14:paraId="692A449D" w14:textId="77777777" w:rsidR="005853D4" w:rsidRPr="00723151" w:rsidRDefault="005853D4" w:rsidP="00337D41">
            <w:r w:rsidRPr="00723151">
              <w:t xml:space="preserve">       6.  Pitanja i prijedlozi</w:t>
            </w:r>
          </w:p>
        </w:tc>
      </w:tr>
      <w:tr w:rsidR="00723151" w:rsidRPr="00723151" w14:paraId="63097142" w14:textId="77777777" w:rsidTr="00337D41">
        <w:tc>
          <w:tcPr>
            <w:tcW w:w="2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9532F" w14:textId="77777777" w:rsidR="005853D4" w:rsidRPr="00723151" w:rsidRDefault="005853D4" w:rsidP="00337D41">
            <w:pPr>
              <w:snapToGrid w:val="0"/>
              <w:jc w:val="center"/>
            </w:pPr>
          </w:p>
          <w:p w14:paraId="03492EE9" w14:textId="77777777" w:rsidR="005853D4" w:rsidRPr="00723151" w:rsidRDefault="005853D4" w:rsidP="00337D41">
            <w:pPr>
              <w:jc w:val="center"/>
            </w:pPr>
            <w:r w:rsidRPr="00723151">
              <w:t>prije početka nove školske godine</w:t>
            </w:r>
          </w:p>
          <w:p w14:paraId="29994549" w14:textId="77777777" w:rsidR="005853D4" w:rsidRPr="00723151" w:rsidRDefault="005853D4" w:rsidP="00337D41">
            <w:pPr>
              <w:jc w:val="center"/>
            </w:pPr>
            <w:r w:rsidRPr="00723151">
              <w:t>(26. – 30. 8. 2024.)</w:t>
            </w:r>
          </w:p>
          <w:p w14:paraId="7803D48A" w14:textId="77777777" w:rsidR="005853D4" w:rsidRPr="00723151" w:rsidRDefault="005853D4" w:rsidP="00337D41">
            <w:pPr>
              <w:jc w:val="center"/>
            </w:pPr>
          </w:p>
          <w:p w14:paraId="45FDACDE" w14:textId="77777777" w:rsidR="005853D4" w:rsidRPr="00723151" w:rsidRDefault="005853D4" w:rsidP="00337D41">
            <w:pPr>
              <w:jc w:val="center"/>
            </w:pPr>
            <w:r w:rsidRPr="00723151">
              <w:t xml:space="preserve">(Planirana su 2 sata rada </w:t>
            </w:r>
            <w:proofErr w:type="spellStart"/>
            <w:r w:rsidRPr="00723151">
              <w:t>ŠSVa</w:t>
            </w:r>
            <w:proofErr w:type="spellEnd"/>
            <w:r w:rsidRPr="00723151">
              <w:t>.)</w:t>
            </w:r>
          </w:p>
        </w:tc>
        <w:tc>
          <w:tcPr>
            <w:tcW w:w="6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D8882" w14:textId="77777777" w:rsidR="005853D4" w:rsidRPr="00723151" w:rsidRDefault="005853D4" w:rsidP="00337D41">
            <w:r w:rsidRPr="00723151">
              <w:t xml:space="preserve">       1.  Prijedlog </w:t>
            </w:r>
            <w:r w:rsidRPr="00723151">
              <w:rPr>
                <w:i/>
              </w:rPr>
              <w:t>Školskog kurikuluma za strane jezike za šk. god.</w:t>
            </w:r>
          </w:p>
          <w:p w14:paraId="60CA9E1E" w14:textId="77777777" w:rsidR="005853D4" w:rsidRPr="00723151" w:rsidRDefault="005853D4" w:rsidP="00337D41">
            <w:r w:rsidRPr="00723151">
              <w:rPr>
                <w:i/>
              </w:rPr>
              <w:t xml:space="preserve">            2024./2025.</w:t>
            </w:r>
          </w:p>
          <w:p w14:paraId="5820DC42" w14:textId="77777777" w:rsidR="005853D4" w:rsidRPr="00723151" w:rsidRDefault="005853D4" w:rsidP="00337D41">
            <w:r w:rsidRPr="00723151">
              <w:t xml:space="preserve">       2.  Prijedlog </w:t>
            </w:r>
            <w:r w:rsidRPr="00723151">
              <w:rPr>
                <w:i/>
              </w:rPr>
              <w:t xml:space="preserve">Plana i programa rada </w:t>
            </w:r>
            <w:proofErr w:type="spellStart"/>
            <w:r w:rsidRPr="00723151">
              <w:rPr>
                <w:i/>
              </w:rPr>
              <w:t>ŠSVa</w:t>
            </w:r>
            <w:proofErr w:type="spellEnd"/>
            <w:r w:rsidRPr="00723151">
              <w:rPr>
                <w:i/>
              </w:rPr>
              <w:t xml:space="preserve"> za šk. god.</w:t>
            </w:r>
          </w:p>
          <w:p w14:paraId="7FAEB760" w14:textId="77777777" w:rsidR="005853D4" w:rsidRPr="00723151" w:rsidRDefault="005853D4" w:rsidP="00337D41">
            <w:r w:rsidRPr="00723151">
              <w:rPr>
                <w:i/>
              </w:rPr>
              <w:t xml:space="preserve">            2024./2025.</w:t>
            </w:r>
            <w:r w:rsidRPr="00723151">
              <w:t xml:space="preserve"> s odabirom stručno-pedagoških tema</w:t>
            </w:r>
          </w:p>
          <w:p w14:paraId="6CBDD130" w14:textId="77777777" w:rsidR="005853D4" w:rsidRPr="00723151" w:rsidRDefault="005853D4" w:rsidP="00337D41">
            <w:r w:rsidRPr="00723151">
              <w:t xml:space="preserve">       3.  Elementi i kriteriji vrednovanja odgojno-obrazovnih ishoda u</w:t>
            </w:r>
          </w:p>
          <w:p w14:paraId="490F0D42" w14:textId="77777777" w:rsidR="005853D4" w:rsidRPr="00723151" w:rsidRDefault="005853D4" w:rsidP="00337D41">
            <w:r w:rsidRPr="00723151">
              <w:t xml:space="preserve">             nastavi engleskoga i njemačkoga jezika</w:t>
            </w:r>
          </w:p>
          <w:p w14:paraId="617C6954" w14:textId="77777777" w:rsidR="005853D4" w:rsidRPr="00723151" w:rsidRDefault="005853D4" w:rsidP="00337D41">
            <w:r w:rsidRPr="00723151">
              <w:t xml:space="preserve">       4.  Stručno usavršavanje –</w:t>
            </w:r>
            <w:proofErr w:type="spellStart"/>
            <w:r w:rsidRPr="00723151">
              <w:rPr>
                <w:i/>
              </w:rPr>
              <w:t>Mental</w:t>
            </w:r>
            <w:proofErr w:type="spellEnd"/>
            <w:r w:rsidRPr="00723151">
              <w:rPr>
                <w:i/>
              </w:rPr>
              <w:t xml:space="preserve"> </w:t>
            </w:r>
            <w:proofErr w:type="spellStart"/>
            <w:r w:rsidRPr="00723151">
              <w:rPr>
                <w:i/>
              </w:rPr>
              <w:t>health</w:t>
            </w:r>
            <w:proofErr w:type="spellEnd"/>
            <w:r w:rsidRPr="00723151">
              <w:rPr>
                <w:i/>
              </w:rPr>
              <w:t xml:space="preserve"> </w:t>
            </w:r>
            <w:proofErr w:type="spellStart"/>
            <w:r w:rsidRPr="00723151">
              <w:rPr>
                <w:i/>
              </w:rPr>
              <w:t>and</w:t>
            </w:r>
            <w:proofErr w:type="spellEnd"/>
            <w:r w:rsidRPr="00723151">
              <w:rPr>
                <w:i/>
              </w:rPr>
              <w:t xml:space="preserve"> </w:t>
            </w:r>
            <w:proofErr w:type="spellStart"/>
            <w:r w:rsidRPr="00723151">
              <w:rPr>
                <w:i/>
              </w:rPr>
              <w:t>learning</w:t>
            </w:r>
            <w:proofErr w:type="spellEnd"/>
            <w:r w:rsidRPr="00723151">
              <w:t>, učiteljica</w:t>
            </w:r>
          </w:p>
          <w:p w14:paraId="7CE198DF" w14:textId="77777777" w:rsidR="005853D4" w:rsidRPr="00723151" w:rsidRDefault="005853D4" w:rsidP="00337D41">
            <w:r w:rsidRPr="00723151">
              <w:t xml:space="preserve">            engleskoga jezika Martina </w:t>
            </w:r>
            <w:proofErr w:type="spellStart"/>
            <w:r w:rsidRPr="00723151">
              <w:t>Salajster</w:t>
            </w:r>
            <w:proofErr w:type="spellEnd"/>
            <w:r w:rsidRPr="00723151">
              <w:t xml:space="preserve"> </w:t>
            </w:r>
          </w:p>
          <w:p w14:paraId="75B2AFA6" w14:textId="77777777" w:rsidR="005853D4" w:rsidRPr="00723151" w:rsidRDefault="005853D4" w:rsidP="00337D41">
            <w:r w:rsidRPr="00723151">
              <w:t xml:space="preserve">       5.  Pitanja i prijedlozi</w:t>
            </w:r>
          </w:p>
        </w:tc>
      </w:tr>
    </w:tbl>
    <w:p w14:paraId="4ACA5E73" w14:textId="77777777" w:rsidR="00257080" w:rsidRPr="00257080" w:rsidRDefault="000B5DFD" w:rsidP="00257080">
      <w:pPr>
        <w:jc w:val="right"/>
        <w:rPr>
          <w:rFonts w:ascii="Calibri" w:hAnsi="Calibri" w:cs="Calibri"/>
        </w:rPr>
      </w:pPr>
      <w:r w:rsidRPr="00257080">
        <w:rPr>
          <w:rFonts w:ascii="Calibri" w:hAnsi="Calibri" w:cs="Calibri"/>
        </w:rPr>
        <w:t xml:space="preserve">Voditeljica  ŠSV stranih jezika: </w:t>
      </w:r>
    </w:p>
    <w:p w14:paraId="3EC8EDF9" w14:textId="6CB08425" w:rsidR="000B5DFD" w:rsidRPr="00257080" w:rsidRDefault="000B5DFD" w:rsidP="00257080">
      <w:pPr>
        <w:jc w:val="right"/>
        <w:rPr>
          <w:rFonts w:ascii="Calibri" w:hAnsi="Calibri" w:cs="Calibri"/>
        </w:rPr>
      </w:pPr>
      <w:r w:rsidRPr="00257080">
        <w:rPr>
          <w:rFonts w:ascii="Calibri" w:hAnsi="Calibri" w:cs="Calibri"/>
        </w:rPr>
        <w:t xml:space="preserve">mr. Ivana </w:t>
      </w:r>
      <w:proofErr w:type="spellStart"/>
      <w:r w:rsidRPr="00257080">
        <w:rPr>
          <w:rFonts w:ascii="Calibri" w:hAnsi="Calibri" w:cs="Calibri"/>
        </w:rPr>
        <w:t>Pleskalt</w:t>
      </w:r>
      <w:proofErr w:type="spellEnd"/>
      <w:r w:rsidRPr="00257080">
        <w:rPr>
          <w:rFonts w:ascii="Calibri" w:hAnsi="Calibri" w:cs="Calibri"/>
        </w:rPr>
        <w:t xml:space="preserve">, </w:t>
      </w:r>
      <w:proofErr w:type="spellStart"/>
      <w:r w:rsidRPr="00257080">
        <w:rPr>
          <w:rFonts w:ascii="Calibri" w:hAnsi="Calibri" w:cs="Calibri"/>
        </w:rPr>
        <w:t>uč</w:t>
      </w:r>
      <w:proofErr w:type="spellEnd"/>
      <w:r w:rsidRPr="00257080">
        <w:rPr>
          <w:rFonts w:ascii="Calibri" w:hAnsi="Calibri" w:cs="Calibri"/>
        </w:rPr>
        <w:t>. mentorica</w:t>
      </w:r>
    </w:p>
    <w:p w14:paraId="3D5E4432" w14:textId="77777777" w:rsidR="00CE2E41" w:rsidRPr="00150CD0" w:rsidRDefault="00CE2E41" w:rsidP="00425279">
      <w:pPr>
        <w:spacing w:after="0"/>
        <w:jc w:val="center"/>
        <w:rPr>
          <w:rFonts w:eastAsia="Dotum" w:cstheme="minorHAnsi"/>
          <w:b/>
        </w:rPr>
      </w:pPr>
    </w:p>
    <w:p w14:paraId="646B0ABA" w14:textId="77777777" w:rsidR="00862BEE" w:rsidRPr="002C21D0" w:rsidRDefault="00862BEE" w:rsidP="00150CD0">
      <w:pPr>
        <w:shd w:val="clear" w:color="auto" w:fill="FFFFFF" w:themeFill="background1"/>
        <w:ind w:left="1440"/>
        <w:jc w:val="both"/>
        <w:rPr>
          <w:rFonts w:cstheme="minorHAnsi"/>
          <w:color w:val="323E4F" w:themeColor="text2" w:themeShade="BF"/>
          <w:sz w:val="6"/>
        </w:rPr>
      </w:pPr>
    </w:p>
    <w:p w14:paraId="7987763B" w14:textId="77777777" w:rsidR="00150CD0" w:rsidRPr="00117A93" w:rsidRDefault="0091262F" w:rsidP="00257080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6.9</w:t>
      </w:r>
      <w:r w:rsidR="00150CD0" w:rsidRPr="00117A93">
        <w:rPr>
          <w:rFonts w:cs="Calibri"/>
          <w:b/>
          <w:color w:val="3B3838" w:themeColor="background2" w:themeShade="40"/>
          <w:sz w:val="32"/>
          <w:szCs w:val="28"/>
        </w:rPr>
        <w:t>. GODIŠNJI PLAN I PROGRAM RADA ŠKOLSKOG STRUČNOG VIJEĆA HRVATSKOG JEZIKA,ČEŠKOG JEZIKA I KULTURE,GLAZBENE KULTURE,LIKOVNE KULTURE</w:t>
      </w:r>
    </w:p>
    <w:p w14:paraId="5D003854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Članovi stručnog vijeća: </w:t>
      </w: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6C7DDE28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Danica Barišić, prof. glazbene kulture, Sanela </w:t>
      </w:r>
      <w:proofErr w:type="spellStart"/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Derges</w:t>
      </w:r>
      <w:proofErr w:type="spellEnd"/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, dipl. učiteljica RN i hrvatskog jezika, Lorena </w:t>
      </w:r>
      <w:proofErr w:type="spellStart"/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Buršić</w:t>
      </w:r>
      <w:proofErr w:type="spellEnd"/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-Lukić, prof. likovne kulture, Mirjana </w:t>
      </w:r>
      <w:proofErr w:type="spellStart"/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Ištef</w:t>
      </w:r>
      <w:proofErr w:type="spellEnd"/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, prof. hrvatskog jezika i književnosti, Jasna Kalem, dipl. učiteljica RN i hrvatskog jezika, Marina Novosel </w:t>
      </w:r>
      <w:proofErr w:type="spellStart"/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Kolaček</w:t>
      </w:r>
      <w:proofErr w:type="spellEnd"/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, prof. češkog jezika i književnosti i povijesti,  Danica </w:t>
      </w:r>
      <w:proofErr w:type="spellStart"/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Popilovski</w:t>
      </w:r>
      <w:proofErr w:type="spellEnd"/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 Topalović, dipl. knjižničar,  Sanja Sabljak, prof. hrvatskog jezika i književnosti, učiteljica savjetnica,  Mateja </w:t>
      </w:r>
      <w:proofErr w:type="spellStart"/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Ištok</w:t>
      </w:r>
      <w:proofErr w:type="spellEnd"/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, magistra edukacije hrvatskog jezika i književnosti</w:t>
      </w: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33C09719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7E716994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Voditeljica ŠSV-a je Sanja Sabljak, a zamjenica voditeljice Danica Barišić. </w:t>
      </w: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0C2A5C86" w14:textId="788685C7" w:rsidR="00E058A2" w:rsidRPr="002D730F" w:rsidRDefault="00EE3A46" w:rsidP="002D730F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</w:rPr>
      </w:pPr>
      <w:r w:rsidRPr="00257080">
        <w:rPr>
          <w:rFonts w:eastAsia="Times New Roman" w:cstheme="minorHAnsi"/>
          <w:color w:val="000000" w:themeColor="text1"/>
        </w:rPr>
        <w:t> 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0"/>
        <w:gridCol w:w="1476"/>
        <w:gridCol w:w="1257"/>
        <w:gridCol w:w="2142"/>
        <w:gridCol w:w="1328"/>
        <w:gridCol w:w="1449"/>
      </w:tblGrid>
      <w:tr w:rsidR="005853D4" w:rsidRPr="008F32D9" w14:paraId="178A2F8E" w14:textId="77777777" w:rsidTr="00337D41">
        <w:tc>
          <w:tcPr>
            <w:tcW w:w="2122" w:type="dxa"/>
          </w:tcPr>
          <w:p w14:paraId="223F8FD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Sadržaj rada</w:t>
            </w:r>
          </w:p>
        </w:tc>
        <w:tc>
          <w:tcPr>
            <w:tcW w:w="2996" w:type="dxa"/>
          </w:tcPr>
          <w:p w14:paraId="7B7E3D5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Ciljevi i zadaci</w:t>
            </w:r>
          </w:p>
        </w:tc>
        <w:tc>
          <w:tcPr>
            <w:tcW w:w="2306" w:type="dxa"/>
          </w:tcPr>
          <w:p w14:paraId="3505083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Nositelj aktivnosti</w:t>
            </w:r>
          </w:p>
        </w:tc>
        <w:tc>
          <w:tcPr>
            <w:tcW w:w="2915" w:type="dxa"/>
          </w:tcPr>
          <w:p w14:paraId="1D1890A1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Sociološki i komunikacijski oblici rada i načini realizacije</w:t>
            </w:r>
          </w:p>
        </w:tc>
        <w:tc>
          <w:tcPr>
            <w:tcW w:w="1927" w:type="dxa"/>
          </w:tcPr>
          <w:p w14:paraId="52712CE1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Vrijeme </w:t>
            </w:r>
          </w:p>
        </w:tc>
        <w:tc>
          <w:tcPr>
            <w:tcW w:w="1728" w:type="dxa"/>
          </w:tcPr>
          <w:p w14:paraId="5AD39D0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Napomena</w:t>
            </w:r>
          </w:p>
          <w:p w14:paraId="033B5DC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5853D4" w:rsidRPr="008F32D9" w14:paraId="27AB97F3" w14:textId="77777777" w:rsidTr="00337D41">
        <w:tc>
          <w:tcPr>
            <w:tcW w:w="2122" w:type="dxa"/>
          </w:tcPr>
          <w:p w14:paraId="2B4F294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Prvi sastanak ŠSV-a</w:t>
            </w:r>
          </w:p>
          <w:p w14:paraId="16EED58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6" w:type="dxa"/>
          </w:tcPr>
          <w:p w14:paraId="6383060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donošenje godišnjih planova</w:t>
            </w:r>
          </w:p>
          <w:p w14:paraId="348BB7F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>-izrada kriterija vrednovanja</w:t>
            </w:r>
          </w:p>
          <w:p w14:paraId="6F1CCAF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-podjela slobodnih aktivnosti</w:t>
            </w:r>
          </w:p>
          <w:p w14:paraId="3EA2DF2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-izrada prijedloga za školski kurikulum</w:t>
            </w:r>
          </w:p>
          <w:p w14:paraId="09571C2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-izrada plana realizacije GOO-a</w:t>
            </w:r>
          </w:p>
          <w:p w14:paraId="6DDFE73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41B6547E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>svi članovi ŠSV-a</w:t>
            </w:r>
          </w:p>
          <w:p w14:paraId="0AD4371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15" w:type="dxa"/>
          </w:tcPr>
          <w:p w14:paraId="0A518A7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razgovor</w:t>
            </w:r>
          </w:p>
          <w:p w14:paraId="7539409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-pisanje prijedloga za školski kurikulum</w:t>
            </w:r>
          </w:p>
          <w:p w14:paraId="30706A8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</w:tcPr>
          <w:p w14:paraId="63B480F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>kolovoz, rujan</w:t>
            </w:r>
          </w:p>
          <w:p w14:paraId="1EC419C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28" w:type="dxa"/>
          </w:tcPr>
          <w:p w14:paraId="641D10C0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suradnja s ravnateljicom škole</w:t>
            </w:r>
          </w:p>
          <w:p w14:paraId="4A18777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5853D4" w:rsidRPr="008F32D9" w14:paraId="5A13EF61" w14:textId="77777777" w:rsidTr="00337D41">
        <w:tc>
          <w:tcPr>
            <w:tcW w:w="2122" w:type="dxa"/>
          </w:tcPr>
          <w:p w14:paraId="7CF113F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Sudjelovanje na likovnim i literarnim natječajima</w:t>
            </w:r>
          </w:p>
          <w:p w14:paraId="479746D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6" w:type="dxa"/>
          </w:tcPr>
          <w:p w14:paraId="11857FCC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realizirati sudjelovanje svih zainteresiranih učenika na likovnim i literarnim natječajima u organizaciji MZOŠ, AZOO i dr. kroz dodatne sadržaje u nastavi i slobodne aktivnosti</w:t>
            </w:r>
          </w:p>
        </w:tc>
        <w:tc>
          <w:tcPr>
            <w:tcW w:w="2306" w:type="dxa"/>
          </w:tcPr>
          <w:p w14:paraId="498478D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učitelji likovne kulture, hrvatskog jezika i češkog jezika i kulture</w:t>
            </w:r>
          </w:p>
          <w:p w14:paraId="7A1CD81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15" w:type="dxa"/>
          </w:tcPr>
          <w:p w14:paraId="3F9B2AE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stručni rad s učenicima</w:t>
            </w:r>
          </w:p>
          <w:p w14:paraId="3ECA72A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-izmjena informacija o prispjelim natječajima</w:t>
            </w:r>
          </w:p>
          <w:p w14:paraId="779E59F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-opremanje i slanje radova u suradnji s tajništvom škole</w:t>
            </w:r>
          </w:p>
          <w:p w14:paraId="10EE7A5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</w:tcPr>
          <w:p w14:paraId="27D8A0E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3CA12EA2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28" w:type="dxa"/>
          </w:tcPr>
          <w:p w14:paraId="0E86D49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voditeljicom Tima za kulturnu i javnu djelatnost škole</w:t>
            </w:r>
          </w:p>
          <w:p w14:paraId="6596999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-suradnja s MZOŠ, AZOO, udrugama, školama i drugim kulturnim institucijama </w:t>
            </w:r>
          </w:p>
          <w:p w14:paraId="5D8F35E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5853D4" w:rsidRPr="008F32D9" w14:paraId="0B00F842" w14:textId="77777777" w:rsidTr="00337D41">
        <w:tc>
          <w:tcPr>
            <w:tcW w:w="2122" w:type="dxa"/>
          </w:tcPr>
          <w:p w14:paraId="49D33DD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7F9617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Sudjelovanje u programima Gradske knjižnice Petar Preradović </w:t>
            </w:r>
          </w:p>
          <w:p w14:paraId="451DCB3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6" w:type="dxa"/>
          </w:tcPr>
          <w:p w14:paraId="23097F1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zainteresiranim učenicima odlazak na susrete s književnicima, izložbe, radionice</w:t>
            </w:r>
            <w:r>
              <w:rPr>
                <w:rFonts w:asciiTheme="minorHAnsi" w:hAnsiTheme="minorHAnsi" w:cstheme="minorHAnsi"/>
              </w:rPr>
              <w:t xml:space="preserve">, program </w:t>
            </w:r>
            <w:proofErr w:type="spellStart"/>
            <w:r>
              <w:rPr>
                <w:rFonts w:asciiTheme="minorHAnsi" w:hAnsiTheme="minorHAnsi" w:cstheme="minorHAnsi"/>
              </w:rPr>
              <w:t>Spikaonica</w:t>
            </w:r>
            <w:proofErr w:type="spellEnd"/>
            <w:r>
              <w:rPr>
                <w:rFonts w:asciiTheme="minorHAnsi" w:hAnsiTheme="minorHAnsi" w:cstheme="minorHAnsi"/>
              </w:rPr>
              <w:t xml:space="preserve"> i ostale </w:t>
            </w:r>
            <w:proofErr w:type="spellStart"/>
            <w:r>
              <w:rPr>
                <w:rFonts w:asciiTheme="minorHAnsi" w:hAnsiTheme="minorHAnsi" w:cstheme="minorHAnsi"/>
              </w:rPr>
              <w:t>progame</w:t>
            </w:r>
            <w:proofErr w:type="spellEnd"/>
            <w:r>
              <w:rPr>
                <w:rFonts w:asciiTheme="minorHAnsi" w:hAnsiTheme="minorHAnsi" w:cstheme="minorHAnsi"/>
              </w:rPr>
              <w:t xml:space="preserve"> po pozivu. </w:t>
            </w:r>
            <w:r w:rsidRPr="008F32D9">
              <w:rPr>
                <w:rFonts w:asciiTheme="minorHAnsi" w:hAnsiTheme="minorHAnsi" w:cstheme="minorHAnsi"/>
              </w:rPr>
              <w:t xml:space="preserve"> </w:t>
            </w:r>
          </w:p>
          <w:p w14:paraId="3E5CFF6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  <w:p w14:paraId="10BEE3C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0635A04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 školska knjižničarka, ostali učitelji </w:t>
            </w:r>
            <w:r>
              <w:rPr>
                <w:rFonts w:asciiTheme="minorHAnsi" w:eastAsia="Calibri" w:hAnsiTheme="minorHAnsi" w:cstheme="minorHAnsi"/>
              </w:rPr>
              <w:t>h</w:t>
            </w:r>
            <w:r w:rsidRPr="008F32D9">
              <w:rPr>
                <w:rFonts w:asciiTheme="minorHAnsi" w:eastAsia="Calibri" w:hAnsiTheme="minorHAnsi" w:cstheme="minorHAnsi"/>
              </w:rPr>
              <w:t>rvatskog jezika</w:t>
            </w:r>
          </w:p>
          <w:p w14:paraId="5252090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303201F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</w:t>
            </w:r>
          </w:p>
          <w:p w14:paraId="0982ADE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-organizacija odlaska u suradnji s ravnateljicom i djelatnicima gradske knjižnice</w:t>
            </w:r>
          </w:p>
          <w:p w14:paraId="75559DA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-oglašavanje o događaju na mrežnim stranicama škole</w:t>
            </w:r>
          </w:p>
          <w:p w14:paraId="708EE93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3596988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6D659AD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6DF27F0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djelatnicima gradske knjižnice i ravnateljicom škole</w:t>
            </w:r>
          </w:p>
        </w:tc>
      </w:tr>
      <w:tr w:rsidR="005853D4" w:rsidRPr="008F32D9" w14:paraId="7BBC4F14" w14:textId="77777777" w:rsidTr="00337D41">
        <w:tc>
          <w:tcPr>
            <w:tcW w:w="2122" w:type="dxa"/>
          </w:tcPr>
          <w:p w14:paraId="3F40AA0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Realizacija 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izvanučioni</w:t>
            </w:r>
            <w:proofErr w:type="spellEnd"/>
            <w:r w:rsidRPr="008F32D9">
              <w:rPr>
                <w:rFonts w:asciiTheme="minorHAnsi" w:eastAsia="Calibri" w:hAnsiTheme="minorHAnsi" w:cstheme="minorHAnsi"/>
              </w:rPr>
              <w:t xml:space="preserve"> -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čne</w:t>
            </w:r>
            <w:proofErr w:type="spellEnd"/>
            <w:r w:rsidRPr="008F32D9">
              <w:rPr>
                <w:rFonts w:asciiTheme="minorHAnsi" w:eastAsia="Calibri" w:hAnsiTheme="minorHAnsi" w:cstheme="minorHAnsi"/>
              </w:rPr>
              <w:t xml:space="preserve"> nastave u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školskoj knjižnici </w:t>
            </w:r>
          </w:p>
          <w:p w14:paraId="2EC8D020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68E52AD2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 xml:space="preserve">osigurati svim učenicima </w:t>
            </w:r>
            <w:proofErr w:type="spellStart"/>
            <w:r w:rsidRPr="008F32D9">
              <w:rPr>
                <w:rFonts w:asciiTheme="minorHAnsi" w:hAnsiTheme="minorHAnsi" w:cstheme="minorHAnsi"/>
              </w:rPr>
              <w:t>izvanučioničnu</w:t>
            </w:r>
            <w:proofErr w:type="spellEnd"/>
            <w:r w:rsidRPr="008F32D9">
              <w:rPr>
                <w:rFonts w:asciiTheme="minorHAnsi" w:hAnsiTheme="minorHAnsi" w:cstheme="minorHAnsi"/>
              </w:rPr>
              <w:t xml:space="preserve"> nastavu na </w:t>
            </w:r>
            <w:r w:rsidRPr="008F32D9">
              <w:rPr>
                <w:rFonts w:asciiTheme="minorHAnsi" w:hAnsiTheme="minorHAnsi" w:cstheme="minorHAnsi"/>
              </w:rPr>
              <w:lastRenderedPageBreak/>
              <w:t>satovima čiji sadržaji prema procjeni učitelja time optimiziraju učenje</w:t>
            </w:r>
          </w:p>
          <w:p w14:paraId="3AA8BA4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75FEA5D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-školska knjižničarka, svi članovi ŠSV-a</w:t>
            </w:r>
          </w:p>
          <w:p w14:paraId="452CC22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61205F9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-stručni rad s učenicima</w:t>
            </w:r>
          </w:p>
          <w:p w14:paraId="32007B3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-dogovori, pripreme predmetnog učitelja i knjižničarke</w:t>
            </w:r>
          </w:p>
          <w:p w14:paraId="57832EB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5EA3FE7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r</w:t>
            </w:r>
            <w:r w:rsidRPr="008F32D9">
              <w:rPr>
                <w:rFonts w:asciiTheme="minorHAnsi" w:eastAsia="Calibri" w:hAnsiTheme="minorHAnsi" w:cstheme="minorHAnsi"/>
              </w:rPr>
              <w:t xml:space="preserve">ujan – 5. razredi, </w:t>
            </w:r>
            <w:r>
              <w:rPr>
                <w:rFonts w:asciiTheme="minorHAnsi" w:eastAsia="Calibri" w:hAnsiTheme="minorHAnsi" w:cstheme="minorHAnsi"/>
              </w:rPr>
              <w:t xml:space="preserve">ostali razredi: </w:t>
            </w:r>
            <w:r w:rsidRPr="008F32D9">
              <w:rPr>
                <w:rFonts w:asciiTheme="minorHAnsi" w:eastAsia="Calibri" w:hAnsiTheme="minorHAnsi" w:cstheme="minorHAnsi"/>
              </w:rPr>
              <w:t xml:space="preserve">tijekom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nastavne godine </w:t>
            </w:r>
          </w:p>
        </w:tc>
        <w:tc>
          <w:tcPr>
            <w:tcW w:w="1728" w:type="dxa"/>
          </w:tcPr>
          <w:p w14:paraId="546703B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-suradnja sa školskom knjižničarkom</w:t>
            </w:r>
          </w:p>
          <w:p w14:paraId="0F06321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305BECF6" w14:textId="77777777" w:rsidTr="00337D41">
        <w:tc>
          <w:tcPr>
            <w:tcW w:w="2122" w:type="dxa"/>
          </w:tcPr>
          <w:p w14:paraId="0232B15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Realizacija susreta s književnicima, prigodnih kvizova, izložbi i sl. u školskoj knjižnici</w:t>
            </w:r>
            <w:r>
              <w:rPr>
                <w:rFonts w:asciiTheme="minorHAnsi" w:eastAsia="Calibri" w:hAnsiTheme="minorHAnsi" w:cstheme="minorHAnsi"/>
              </w:rPr>
              <w:t xml:space="preserve"> i prostoru škole</w:t>
            </w:r>
          </w:p>
          <w:p w14:paraId="6DCA593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06CD10B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-poticati učenike na pozitivniji odnos prema čitanju, osvješćivati učenike o vrijednosti čitanja, stvarati ljubav prema knjizi</w:t>
            </w:r>
          </w:p>
          <w:p w14:paraId="0407DBFC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  <w:p w14:paraId="3C8F044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55A4C8D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>svi članovi ŠSV-a</w:t>
            </w:r>
            <w:r w:rsidRPr="008F32D9">
              <w:rPr>
                <w:rFonts w:asciiTheme="minorHAnsi" w:eastAsia="Calibri" w:hAnsiTheme="minorHAnsi" w:cstheme="minorHAnsi"/>
              </w:rPr>
              <w:t>, školska knjižničarka</w:t>
            </w:r>
          </w:p>
          <w:p w14:paraId="2DB9321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34C3D50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dogovori, pripreme predmetnog učitelja i knjižničarke</w:t>
            </w:r>
          </w:p>
          <w:p w14:paraId="57D14A1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-dogovori s ravnateljicom</w:t>
            </w:r>
          </w:p>
          <w:p w14:paraId="1314EDB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-dogovori s izdavačima i književnicima</w:t>
            </w:r>
          </w:p>
          <w:p w14:paraId="24F03B4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</w:t>
            </w:r>
          </w:p>
          <w:p w14:paraId="2F1EFCA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52CFF8D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0F8A76A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DF7762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297CB5E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sa školskom knjižničarkom i izvanškolskim institucijama koje se bave organizacijom književnih susreta</w:t>
            </w:r>
          </w:p>
        </w:tc>
      </w:tr>
      <w:tr w:rsidR="005853D4" w:rsidRPr="008F32D9" w14:paraId="2CDE6171" w14:textId="77777777" w:rsidTr="00337D41">
        <w:tc>
          <w:tcPr>
            <w:tcW w:w="2122" w:type="dxa"/>
          </w:tcPr>
          <w:p w14:paraId="519E651E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Provođenje aktivnosti za poticanje čitanja: Nacionalni kviz za poticanje čitanja, Čitanje naglas, Kviz „Nađi knjigu“ za učenike 5. razreda i Čitanjem do zvijezda, 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Međuškolski</w:t>
            </w:r>
            <w:proofErr w:type="spellEnd"/>
            <w:r w:rsidRPr="008F32D9">
              <w:rPr>
                <w:rFonts w:asciiTheme="minorHAnsi" w:eastAsia="Calibri" w:hAnsiTheme="minorHAnsi" w:cstheme="minorHAnsi"/>
              </w:rPr>
              <w:t xml:space="preserve"> knj. kviz BBŽ-a za 5. r.</w:t>
            </w:r>
          </w:p>
          <w:p w14:paraId="449A223D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Manifestacija: Noć knjige i Čitam – dam – sretan sam! i ostali programi i aktivnosti po pozivu</w:t>
            </w:r>
          </w:p>
          <w:p w14:paraId="68205F0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3CEAFD8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poticati učenike na pozitivan odnos prema čitanju, jačati samopouzdanje učenika, razvijati čitalačke i govorničke vještine</w:t>
            </w:r>
          </w:p>
          <w:p w14:paraId="1E0C869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619466A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-školska knjižničarka, učitelji hrv. jezika i RN</w:t>
            </w:r>
          </w:p>
          <w:p w14:paraId="15333B6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6979FE35" w14:textId="54EE16C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dogovori, pripreme za sve razine natjecanja, organizacija školskih razina, neposreda</w:t>
            </w:r>
            <w:r w:rsidR="006B0E39">
              <w:rPr>
                <w:rFonts w:asciiTheme="minorHAnsi" w:eastAsia="Calibri" w:hAnsiTheme="minorHAnsi" w:cstheme="minorHAnsi"/>
              </w:rPr>
              <w:t>n</w:t>
            </w:r>
            <w:r w:rsidRPr="008F32D9">
              <w:rPr>
                <w:rFonts w:asciiTheme="minorHAnsi" w:eastAsia="Calibri" w:hAnsiTheme="minorHAnsi" w:cstheme="minorHAnsi"/>
              </w:rPr>
              <w:t xml:space="preserve"> OO rad s učenicima</w:t>
            </w:r>
          </w:p>
        </w:tc>
        <w:tc>
          <w:tcPr>
            <w:tcW w:w="1927" w:type="dxa"/>
          </w:tcPr>
          <w:p w14:paraId="081A2EC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nastavne godine, a prema planu organizatora natjecanja</w:t>
            </w:r>
          </w:p>
        </w:tc>
        <w:tc>
          <w:tcPr>
            <w:tcW w:w="1728" w:type="dxa"/>
          </w:tcPr>
          <w:p w14:paraId="6F80E42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učiteljica HJ i školske knjižničarke, suradnja s Dječjim odjelom Narodne knjižnice Petra Preradovića i s drugim ustanovama u kulturi</w:t>
            </w:r>
          </w:p>
          <w:p w14:paraId="3EBE7D6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69AE90DD" w14:textId="77777777" w:rsidTr="00337D41">
        <w:tc>
          <w:tcPr>
            <w:tcW w:w="2122" w:type="dxa"/>
          </w:tcPr>
          <w:p w14:paraId="6A4CF14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Realizacija posjeta kazališnim i kino predstavama te tematskim izložbama</w:t>
            </w:r>
          </w:p>
          <w:p w14:paraId="24D1511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0D1FC0F6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učenicima posjet kazališnim i kino predstavama uz stručno vođenje učitelja, razvijati ljubav prema kazalištu</w:t>
            </w:r>
          </w:p>
          <w:p w14:paraId="163A514C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564D7F5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-učiteljica glazbene kulture</w:t>
            </w:r>
          </w:p>
          <w:p w14:paraId="761BF9C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-učiteljice hrvatskoga jezika</w:t>
            </w:r>
          </w:p>
          <w:p w14:paraId="2A4B710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2B3C436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 suradnji s djelatnicima zagrebačkih kazališnih kuća realizirati gledanje najmanje triju kazališnih predstava</w:t>
            </w:r>
          </w:p>
          <w:p w14:paraId="41F2BE2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1875C20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t</w:t>
            </w:r>
            <w:r w:rsidRPr="008F32D9">
              <w:rPr>
                <w:rFonts w:asciiTheme="minorHAnsi" w:eastAsia="Calibri" w:hAnsiTheme="minorHAnsi" w:cstheme="minorHAnsi"/>
              </w:rPr>
              <w:t xml:space="preserve">ijekom nastavne godine </w:t>
            </w:r>
          </w:p>
          <w:p w14:paraId="78A2251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F74EDC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3D35EE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EEBF1B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5CA5161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kazališnim kućama</w:t>
            </w:r>
          </w:p>
          <w:p w14:paraId="444CEF3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6828ED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-suradnja s organizatorima izložbe </w:t>
            </w:r>
          </w:p>
        </w:tc>
      </w:tr>
      <w:tr w:rsidR="005853D4" w:rsidRPr="008F32D9" w14:paraId="1BE38AA1" w14:textId="77777777" w:rsidTr="00337D41">
        <w:tc>
          <w:tcPr>
            <w:tcW w:w="2122" w:type="dxa"/>
          </w:tcPr>
          <w:p w14:paraId="68F8686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institucijama, udrugama i organizacijama vezanima uz život češke nacionalne manjine u RH</w:t>
            </w:r>
          </w:p>
        </w:tc>
        <w:tc>
          <w:tcPr>
            <w:tcW w:w="2996" w:type="dxa"/>
          </w:tcPr>
          <w:p w14:paraId="1CCAAD8F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učenicima koji pohađaju nastavu češkog jezika i kulture iskustveno učenje, povećati interes učenika za odabrani nastavni predmet</w:t>
            </w:r>
          </w:p>
          <w:p w14:paraId="267114E0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  <w:p w14:paraId="5B3AAB9E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74D6A8D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-učiteljica češkog jezika i kulture</w:t>
            </w:r>
          </w:p>
          <w:p w14:paraId="6A18DF4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573B960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-dogovori i pripreme s predstavnicima institucija i udruga vezanih uz život češke nacionalne manjine u RH</w:t>
            </w:r>
          </w:p>
          <w:p w14:paraId="23F6F9C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54D86D4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0DE61D6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5002F0F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3993F01A" w14:textId="77777777" w:rsidTr="00337D41">
        <w:tc>
          <w:tcPr>
            <w:tcW w:w="2122" w:type="dxa"/>
          </w:tcPr>
          <w:p w14:paraId="0349F3D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Suradnja s institucijama, udrugama i organizacijama vezanima uz likovno stvaralaštvo djece i mladih </w:t>
            </w:r>
          </w:p>
        </w:tc>
        <w:tc>
          <w:tcPr>
            <w:tcW w:w="2996" w:type="dxa"/>
          </w:tcPr>
          <w:p w14:paraId="471D5A06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zainteresiranim učenicima sudjelovanje na radionicama u Foto-klubu; sudjelovanje u aktivnostima za djecu (izložbe, radionice) u suradnji s Gradskim muzejom Bjelovar</w:t>
            </w:r>
          </w:p>
        </w:tc>
        <w:tc>
          <w:tcPr>
            <w:tcW w:w="2306" w:type="dxa"/>
          </w:tcPr>
          <w:p w14:paraId="4C1371D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 učiteljica Likovne kulture</w:t>
            </w:r>
          </w:p>
        </w:tc>
        <w:tc>
          <w:tcPr>
            <w:tcW w:w="2915" w:type="dxa"/>
          </w:tcPr>
          <w:p w14:paraId="210452C1" w14:textId="77777777" w:rsidR="005853D4" w:rsidRPr="008F32D9" w:rsidRDefault="005853D4">
            <w:pPr>
              <w:pStyle w:val="Odlomakpopis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Dogovori i pripreme s predstavnicima institucija,</w:t>
            </w:r>
          </w:p>
          <w:p w14:paraId="3DE76851" w14:textId="77777777" w:rsidR="005853D4" w:rsidRPr="008F32D9" w:rsidRDefault="005853D4">
            <w:pPr>
              <w:pStyle w:val="Odlomakpopis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Stručni rad s učenicima</w:t>
            </w:r>
          </w:p>
        </w:tc>
        <w:tc>
          <w:tcPr>
            <w:tcW w:w="1927" w:type="dxa"/>
          </w:tcPr>
          <w:p w14:paraId="7199B9B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t</w:t>
            </w:r>
            <w:r w:rsidRPr="008F32D9">
              <w:rPr>
                <w:rFonts w:asciiTheme="minorHAnsi" w:eastAsia="Calibri" w:hAnsiTheme="minorHAnsi" w:cstheme="minorHAnsi"/>
              </w:rPr>
              <w:t>ijekom nastavne godine</w:t>
            </w:r>
          </w:p>
        </w:tc>
        <w:tc>
          <w:tcPr>
            <w:tcW w:w="1728" w:type="dxa"/>
          </w:tcPr>
          <w:p w14:paraId="3176E74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-suradnja s Foto-klubom i Gradskim muzejom </w:t>
            </w:r>
          </w:p>
        </w:tc>
      </w:tr>
      <w:tr w:rsidR="005853D4" w:rsidRPr="008F32D9" w14:paraId="410D82E8" w14:textId="77777777" w:rsidTr="00337D41">
        <w:tc>
          <w:tcPr>
            <w:tcW w:w="2122" w:type="dxa"/>
          </w:tcPr>
          <w:p w14:paraId="7B6EF6B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Organizacija i provedba Smotre LIDRANO </w:t>
            </w:r>
          </w:p>
          <w:p w14:paraId="6AFB286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40494571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-omogućiti darovitim i zainteresiranim učenicima sudjelovanje na smotri dječjeg dramskog, </w:t>
            </w:r>
            <w:r w:rsidRPr="008F32D9">
              <w:rPr>
                <w:rFonts w:asciiTheme="minorHAnsi" w:hAnsiTheme="minorHAnsi" w:cstheme="minorHAnsi"/>
              </w:rPr>
              <w:lastRenderedPageBreak/>
              <w:t xml:space="preserve">literarnog i novinarskog </w:t>
            </w:r>
            <w:proofErr w:type="spellStart"/>
            <w:r w:rsidRPr="008F32D9">
              <w:rPr>
                <w:rFonts w:asciiTheme="minorHAnsi" w:hAnsiTheme="minorHAnsi" w:cstheme="minorHAnsi"/>
              </w:rPr>
              <w:t>stvaralaška</w:t>
            </w:r>
            <w:proofErr w:type="spellEnd"/>
            <w:r w:rsidRPr="008F32D9">
              <w:rPr>
                <w:rFonts w:asciiTheme="minorHAnsi" w:hAnsiTheme="minorHAnsi" w:cstheme="minorHAnsi"/>
              </w:rPr>
              <w:t xml:space="preserve">, trajno poticati darovite učenike </w:t>
            </w:r>
          </w:p>
          <w:p w14:paraId="55F9D40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6C489B9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-učiteljice hrvatskog jezika</w:t>
            </w:r>
          </w:p>
          <w:p w14:paraId="3885B16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7BF42D4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na slobodnim aktivnostima i kroz dodatne sadržaje redovne nastave</w:t>
            </w:r>
          </w:p>
          <w:p w14:paraId="617B2EE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-provedba i organizacije školske razine smotre</w:t>
            </w:r>
          </w:p>
          <w:p w14:paraId="4DC4246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-sudjelovanje na drugim razinama smotre – međuopćinskoj, županijskoj…</w:t>
            </w:r>
          </w:p>
          <w:p w14:paraId="78B6136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učiteljima RN i ravnateljicom škole</w:t>
            </w:r>
          </w:p>
          <w:p w14:paraId="7C13644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0EFA0BF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-tijekom cijele nastavne godine</w:t>
            </w:r>
          </w:p>
          <w:p w14:paraId="29AA1AC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-školski 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Lidrano</w:t>
            </w:r>
            <w:proofErr w:type="spellEnd"/>
            <w:r w:rsidRPr="008F32D9">
              <w:rPr>
                <w:rFonts w:asciiTheme="minorHAnsi" w:eastAsia="Calibri" w:hAnsiTheme="minorHAnsi" w:cstheme="minorHAnsi"/>
              </w:rPr>
              <w:t>: siječanj</w:t>
            </w:r>
          </w:p>
          <w:p w14:paraId="7DD1735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-međuopćinski i županijski: prema planu organizatora smotre</w:t>
            </w:r>
          </w:p>
          <w:p w14:paraId="6743D6C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3092A2D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-suradnja s organizatori-ma 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međuopćin-ske</w:t>
            </w:r>
            <w:proofErr w:type="spellEnd"/>
            <w:r w:rsidRPr="008F32D9">
              <w:rPr>
                <w:rFonts w:asciiTheme="minorHAnsi" w:eastAsia="Calibri" w:hAnsiTheme="minorHAnsi" w:cstheme="minorHAnsi"/>
              </w:rPr>
              <w:t xml:space="preserve"> i županijske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smotre 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Lidrano</w:t>
            </w:r>
            <w:proofErr w:type="spellEnd"/>
          </w:p>
          <w:p w14:paraId="047D440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-rad učitelja u stručnim povjerenstvima školske razine smotre</w:t>
            </w:r>
          </w:p>
          <w:p w14:paraId="54A7B66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01E2FBF7" w14:textId="77777777" w:rsidTr="00337D41">
        <w:tc>
          <w:tcPr>
            <w:tcW w:w="2122" w:type="dxa"/>
          </w:tcPr>
          <w:p w14:paraId="3E63D0E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Organizacija i provedba Smotre likovnog stvaralaštva LIK</w:t>
            </w:r>
          </w:p>
          <w:p w14:paraId="1652FB5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08816AB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-omogućiti darovitim i zainteresiranim učenicima sudjelovanje na smotri dječjeg likovnog </w:t>
            </w:r>
            <w:proofErr w:type="spellStart"/>
            <w:r w:rsidRPr="008F32D9">
              <w:rPr>
                <w:rFonts w:asciiTheme="minorHAnsi" w:hAnsiTheme="minorHAnsi" w:cstheme="minorHAnsi"/>
              </w:rPr>
              <w:t>stvaralaška</w:t>
            </w:r>
            <w:proofErr w:type="spellEnd"/>
            <w:r w:rsidRPr="008F32D9">
              <w:rPr>
                <w:rFonts w:asciiTheme="minorHAnsi" w:hAnsiTheme="minorHAnsi" w:cstheme="minorHAnsi"/>
              </w:rPr>
              <w:t>, trajno poticati darovite učenike</w:t>
            </w:r>
          </w:p>
          <w:p w14:paraId="67E798B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3ADB759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 likovne kulture</w:t>
            </w:r>
          </w:p>
          <w:p w14:paraId="103AB6B0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377F447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na redovnoj i dodatnoj nastavi</w:t>
            </w:r>
          </w:p>
          <w:p w14:paraId="2871A05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2A20AB5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Prema 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vremeniku</w:t>
            </w:r>
            <w:proofErr w:type="spellEnd"/>
            <w:r w:rsidRPr="008F32D9">
              <w:rPr>
                <w:rFonts w:asciiTheme="minorHAnsi" w:eastAsia="Calibri" w:hAnsiTheme="minorHAnsi" w:cstheme="minorHAnsi"/>
              </w:rPr>
              <w:t xml:space="preserve"> smotre - veljača</w:t>
            </w:r>
          </w:p>
        </w:tc>
        <w:tc>
          <w:tcPr>
            <w:tcW w:w="1728" w:type="dxa"/>
          </w:tcPr>
          <w:p w14:paraId="4259962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organizatorima LIK-a i članovima ŽSV-a likovne kulture i ostalima</w:t>
            </w:r>
          </w:p>
        </w:tc>
      </w:tr>
      <w:tr w:rsidR="005853D4" w:rsidRPr="008F32D9" w14:paraId="4A9D8B23" w14:textId="77777777" w:rsidTr="00337D41">
        <w:tc>
          <w:tcPr>
            <w:tcW w:w="2122" w:type="dxa"/>
          </w:tcPr>
          <w:p w14:paraId="7BE8EE5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Estetsko uređenje škole (uređenje panoa, zidnih novina i oslikavanje zidova)</w:t>
            </w:r>
          </w:p>
          <w:p w14:paraId="320DA2D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502C9A92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učenicima da sudjeluju u estetskom oblikovanju školskih prostora</w:t>
            </w:r>
          </w:p>
        </w:tc>
        <w:tc>
          <w:tcPr>
            <w:tcW w:w="2306" w:type="dxa"/>
          </w:tcPr>
          <w:p w14:paraId="5A32C10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-učitelj </w:t>
            </w:r>
            <w:r>
              <w:rPr>
                <w:rFonts w:asciiTheme="minorHAnsi" w:eastAsia="Calibri" w:hAnsiTheme="minorHAnsi" w:cstheme="minorHAnsi"/>
              </w:rPr>
              <w:t>l</w:t>
            </w:r>
            <w:r w:rsidRPr="008F32D9">
              <w:rPr>
                <w:rFonts w:asciiTheme="minorHAnsi" w:eastAsia="Calibri" w:hAnsiTheme="minorHAnsi" w:cstheme="minorHAnsi"/>
              </w:rPr>
              <w:t>ikovne kulture</w:t>
            </w:r>
          </w:p>
          <w:p w14:paraId="6824429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>učitelji hrvatskog jezika</w:t>
            </w:r>
          </w:p>
        </w:tc>
        <w:tc>
          <w:tcPr>
            <w:tcW w:w="2915" w:type="dxa"/>
          </w:tcPr>
          <w:p w14:paraId="521CAB1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na redovnoj i dodatnoj nastavi</w:t>
            </w:r>
          </w:p>
        </w:tc>
        <w:tc>
          <w:tcPr>
            <w:tcW w:w="1927" w:type="dxa"/>
          </w:tcPr>
          <w:p w14:paraId="30DDAA8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nastavne godine</w:t>
            </w:r>
          </w:p>
        </w:tc>
        <w:tc>
          <w:tcPr>
            <w:tcW w:w="1728" w:type="dxa"/>
          </w:tcPr>
          <w:p w14:paraId="42E447A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ravnateljicom škole</w:t>
            </w:r>
          </w:p>
        </w:tc>
      </w:tr>
      <w:tr w:rsidR="005853D4" w:rsidRPr="008F32D9" w14:paraId="1ACD63EA" w14:textId="77777777" w:rsidTr="00337D41">
        <w:tc>
          <w:tcPr>
            <w:tcW w:w="2122" w:type="dxa"/>
          </w:tcPr>
          <w:p w14:paraId="18EFA3C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Organizacija i provedba natjecanja u poznavanju hrvatskoga jezika (školska i druge razine – prema plasmanu učenika)</w:t>
            </w:r>
          </w:p>
          <w:p w14:paraId="3C6A7F2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5C9DCD8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-omogućiti zainteresiranim učenicima 7. i 8. razreda stjecanje  dodatnih znanja iz područja hrvatskog jezika i omogućiti im sudjelovanje na natjecanjima (školska i druge </w:t>
            </w:r>
            <w:r w:rsidRPr="008F32D9">
              <w:rPr>
                <w:rFonts w:asciiTheme="minorHAnsi" w:hAnsiTheme="minorHAnsi" w:cstheme="minorHAnsi"/>
              </w:rPr>
              <w:lastRenderedPageBreak/>
              <w:t>razine – prema plasmanu)</w:t>
            </w:r>
          </w:p>
          <w:p w14:paraId="2CE3326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23124CC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-učiteljice hrvatskoga jezika</w:t>
            </w:r>
          </w:p>
          <w:p w14:paraId="1018253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-školsko stručno povjerenstvo za provedbu i organizaciju natjecanja</w:t>
            </w:r>
          </w:p>
          <w:p w14:paraId="09588E4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2557888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 kroz dodatne sadržaje redovne i dodatne nastave</w:t>
            </w:r>
          </w:p>
          <w:p w14:paraId="2A1D35C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3DA4D68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-rad u školskom stručnom povjerenstvu prema propozicijama natjecanja</w:t>
            </w:r>
          </w:p>
          <w:p w14:paraId="77C5EA1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-suradnja s organizatorima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>natjecanja na višim razinama</w:t>
            </w:r>
          </w:p>
          <w:p w14:paraId="7EB1EB9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0AA7D01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62E763F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-prema </w:t>
            </w:r>
            <w:proofErr w:type="spellStart"/>
            <w:r w:rsidRPr="008F32D9">
              <w:rPr>
                <w:rFonts w:asciiTheme="minorHAnsi" w:eastAsia="Calibri" w:hAnsiTheme="minorHAnsi" w:cstheme="minorHAnsi"/>
              </w:rPr>
              <w:t>vremeniku</w:t>
            </w:r>
            <w:proofErr w:type="spellEnd"/>
            <w:r w:rsidRPr="008F32D9">
              <w:rPr>
                <w:rFonts w:asciiTheme="minorHAnsi" w:eastAsia="Calibri" w:hAnsiTheme="minorHAnsi" w:cstheme="minorHAnsi"/>
              </w:rPr>
              <w:t xml:space="preserve"> organizatora natjecanja</w:t>
            </w:r>
          </w:p>
          <w:p w14:paraId="61F2D17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3B5BDC0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sa županijskom voditeljicom stručnog vijeća učitelja hrv. jezika</w:t>
            </w:r>
          </w:p>
          <w:p w14:paraId="4E1447F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B1A9A2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organizatorima natjecanja u poznavanju hrvatskoga jezika</w:t>
            </w:r>
          </w:p>
          <w:p w14:paraId="469819C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-rad učitelja u stručnim povjerenstvima</w:t>
            </w:r>
          </w:p>
          <w:p w14:paraId="5421412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6031F2A4" w14:textId="77777777" w:rsidTr="00337D41">
        <w:tc>
          <w:tcPr>
            <w:tcW w:w="2122" w:type="dxa"/>
          </w:tcPr>
          <w:p w14:paraId="547ECD51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Organizacija i provedba triju školskih priredbi (</w:t>
            </w:r>
            <w:r>
              <w:rPr>
                <w:rFonts w:asciiTheme="minorHAnsi" w:eastAsia="Calibri" w:hAnsiTheme="minorHAnsi" w:cstheme="minorHAnsi"/>
              </w:rPr>
              <w:t>koordinacija programom na Manifestaciji Advent u Bjelovaru;</w:t>
            </w:r>
          </w:p>
          <w:p w14:paraId="1F9776F1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Priredba za Dan škole;</w:t>
            </w:r>
          </w:p>
          <w:p w14:paraId="10BABF3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Program za ispraćaj učenika 8. razreda)</w:t>
            </w:r>
          </w:p>
          <w:p w14:paraId="6746554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0427CC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61B8CA8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učenicima sudjelovanje u izradi školske priredbe, široj javnosti predstaviti rad škole kroz dramske, plesne i druge ostvaraje učenika</w:t>
            </w:r>
          </w:p>
          <w:p w14:paraId="093EBC1F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46C39647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 xml:space="preserve"> koordinatori priredbi:</w:t>
            </w:r>
          </w:p>
          <w:p w14:paraId="5868F14A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CFD995F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Advent u Bjelovaru: učiteljice RN i vjeroučitelji</w:t>
            </w:r>
          </w:p>
          <w:p w14:paraId="37F1A429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Dan škole: Sanja Sabljak i zamjena za Mateju </w:t>
            </w:r>
            <w:proofErr w:type="spellStart"/>
            <w:r>
              <w:rPr>
                <w:rFonts w:asciiTheme="minorHAnsi" w:eastAsia="Calibri" w:hAnsiTheme="minorHAnsi" w:cstheme="minorHAnsi"/>
              </w:rPr>
              <w:t>Ištok</w:t>
            </w:r>
            <w:proofErr w:type="spellEnd"/>
          </w:p>
          <w:p w14:paraId="4C3379C8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6DD3D30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Ispraćaj učenika 8. razreda: Mirjana </w:t>
            </w:r>
            <w:proofErr w:type="spellStart"/>
            <w:r>
              <w:rPr>
                <w:rFonts w:asciiTheme="minorHAnsi" w:eastAsia="Calibri" w:hAnsiTheme="minorHAnsi" w:cstheme="minorHAnsi"/>
              </w:rPr>
              <w:t>Ištef</w:t>
            </w:r>
            <w:proofErr w:type="spellEnd"/>
            <w:r>
              <w:rPr>
                <w:rFonts w:asciiTheme="minorHAnsi" w:eastAsia="Calibri" w:hAnsiTheme="minorHAnsi" w:cstheme="minorHAnsi"/>
              </w:rPr>
              <w:t xml:space="preserve">, Jasna Kalem i Sanela </w:t>
            </w:r>
            <w:proofErr w:type="spellStart"/>
            <w:r>
              <w:rPr>
                <w:rFonts w:asciiTheme="minorHAnsi" w:eastAsia="Calibri" w:hAnsiTheme="minorHAnsi" w:cstheme="minorHAnsi"/>
              </w:rPr>
              <w:t>Derges</w:t>
            </w:r>
            <w:proofErr w:type="spellEnd"/>
            <w:r>
              <w:rPr>
                <w:rFonts w:asciiTheme="minorHAnsi" w:eastAsia="Calibri" w:hAnsiTheme="minorHAnsi" w:cstheme="minorHAnsi"/>
              </w:rPr>
              <w:t xml:space="preserve"> </w:t>
            </w:r>
            <w:r w:rsidRPr="008F32D9">
              <w:rPr>
                <w:rFonts w:asciiTheme="minorHAnsi" w:eastAsia="Calibri" w:hAnsiTheme="minorHAnsi" w:cstheme="minorHAnsi"/>
              </w:rPr>
              <w:t xml:space="preserve"> </w:t>
            </w:r>
          </w:p>
          <w:p w14:paraId="7253D0E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 likovne kulture – poslovi estetskog uređenja priredbi</w:t>
            </w:r>
          </w:p>
          <w:p w14:paraId="1481A5C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-svi ostali članovi ŠSV-a – voditelji učenika na nastupima</w:t>
            </w:r>
          </w:p>
          <w:p w14:paraId="4CC0986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13A2B51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-idejno rješenje priredbi, izrada konferanse u suradnji sa svim učiteljima voditeljima učenika, uvježbavanje voditelja priredbi</w:t>
            </w:r>
          </w:p>
          <w:p w14:paraId="6409930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-idejno rješenje i realizacija estetskog uređenja pozornica – stručni rad s učenicima</w:t>
            </w:r>
          </w:p>
          <w:p w14:paraId="5E5B9BA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– pripreme za nastupe – učiteljice glazbene kulture, hrvatskog jezika, češkog jezika i kulture</w:t>
            </w:r>
          </w:p>
          <w:p w14:paraId="7B6E995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CFDE31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2FCE73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0B3EA28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Pripremni poslovi: tijekom nastavne godine</w:t>
            </w:r>
          </w:p>
          <w:p w14:paraId="7CEE4A24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 xml:space="preserve">Advent u Bjelovaru – prosinac 2023., Dan škole – svibanj 2024.; </w:t>
            </w:r>
          </w:p>
          <w:p w14:paraId="5C9F484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Ispraćaj učenika 8. razreda – lipanj 2024. </w:t>
            </w:r>
            <w:r w:rsidRPr="008F32D9">
              <w:rPr>
                <w:rFonts w:asciiTheme="minorHAnsi" w:eastAsia="Calibri" w:hAnsiTheme="minorHAnsi" w:cstheme="minorHAnsi"/>
              </w:rPr>
              <w:t xml:space="preserve">  </w:t>
            </w:r>
          </w:p>
        </w:tc>
        <w:tc>
          <w:tcPr>
            <w:tcW w:w="1728" w:type="dxa"/>
          </w:tcPr>
          <w:p w14:paraId="65A3C52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-rad u Timu za kulturnu i javnu djelatnost škole</w:t>
            </w:r>
          </w:p>
          <w:p w14:paraId="56CF0CF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učiteljicama RN i ostalim djelatnicima škole (ravnateljica, tajnica, tehničko osoblje…)</w:t>
            </w:r>
          </w:p>
        </w:tc>
      </w:tr>
      <w:tr w:rsidR="005853D4" w:rsidRPr="008F32D9" w14:paraId="5F1805BF" w14:textId="77777777" w:rsidTr="00337D41">
        <w:tc>
          <w:tcPr>
            <w:tcW w:w="2122" w:type="dxa"/>
          </w:tcPr>
          <w:p w14:paraId="7736684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Drugi sastanak ŠSV-a</w:t>
            </w:r>
          </w:p>
          <w:p w14:paraId="7D4B387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9C1405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5CEE64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Treći i četvrti sastanak ŠSV-a</w:t>
            </w:r>
          </w:p>
        </w:tc>
        <w:tc>
          <w:tcPr>
            <w:tcW w:w="2996" w:type="dxa"/>
          </w:tcPr>
          <w:p w14:paraId="3D644DD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>-izvješće o radu u prvom obrazovnom razdoblju</w:t>
            </w:r>
          </w:p>
          <w:p w14:paraId="4C0AFF1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>-dogovor o nadolazećim poslovima</w:t>
            </w:r>
          </w:p>
          <w:p w14:paraId="5CE98C0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-izmjena iskustava i stručno usavršavanje kroz predavanja i radionice</w:t>
            </w:r>
          </w:p>
          <w:p w14:paraId="06AD742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-izvješće o dosadašnjem radu</w:t>
            </w:r>
          </w:p>
          <w:p w14:paraId="474E024A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-vrednovanje rada i izmjena iskustava</w:t>
            </w:r>
          </w:p>
          <w:p w14:paraId="16BAAFF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12FD83D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- voditeljica ŠSV-a, članovi ŠSV-a </w:t>
            </w:r>
          </w:p>
          <w:p w14:paraId="22B7217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668C076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2505029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razgovor, predavanje, radionice</w:t>
            </w:r>
          </w:p>
          <w:p w14:paraId="4C4029B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48D8F1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5B88E3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2434109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C6E724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-razgovor, predavanje, radionica, izrada pisanog godišnjeg izvješća o radu</w:t>
            </w:r>
          </w:p>
        </w:tc>
        <w:tc>
          <w:tcPr>
            <w:tcW w:w="1927" w:type="dxa"/>
          </w:tcPr>
          <w:p w14:paraId="3423422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s</w:t>
            </w:r>
            <w:r w:rsidRPr="008F32D9">
              <w:rPr>
                <w:rFonts w:asciiTheme="minorHAnsi" w:eastAsia="Calibri" w:hAnsiTheme="minorHAnsi" w:cstheme="minorHAnsi"/>
              </w:rPr>
              <w:t>iječanj</w:t>
            </w:r>
          </w:p>
          <w:p w14:paraId="47AD675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626390D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20B9309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B8A2DE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F0FEC5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20EA44A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t</w:t>
            </w:r>
            <w:r w:rsidRPr="008F32D9">
              <w:rPr>
                <w:rFonts w:asciiTheme="minorHAnsi" w:eastAsia="Calibri" w:hAnsiTheme="minorHAnsi" w:cstheme="minorHAnsi"/>
              </w:rPr>
              <w:t>ravanj</w:t>
            </w:r>
          </w:p>
          <w:p w14:paraId="5657C6E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007673C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l</w:t>
            </w:r>
            <w:r w:rsidRPr="008F32D9">
              <w:rPr>
                <w:rFonts w:asciiTheme="minorHAnsi" w:eastAsia="Calibri" w:hAnsiTheme="minorHAnsi" w:cstheme="minorHAnsi"/>
              </w:rPr>
              <w:t xml:space="preserve">ipanj </w:t>
            </w:r>
          </w:p>
        </w:tc>
        <w:tc>
          <w:tcPr>
            <w:tcW w:w="1728" w:type="dxa"/>
          </w:tcPr>
          <w:p w14:paraId="5B441CF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</w:tbl>
    <w:p w14:paraId="6A2E4031" w14:textId="3BCAD7FF" w:rsidR="00FC1F77" w:rsidRPr="00257080" w:rsidRDefault="00FC1F77" w:rsidP="00257080">
      <w:pPr>
        <w:spacing w:after="0"/>
        <w:jc w:val="right"/>
      </w:pPr>
      <w:r w:rsidRPr="00257080">
        <w:t xml:space="preserve">Voditeljica </w:t>
      </w:r>
      <w:r w:rsidR="00425279" w:rsidRPr="00257080">
        <w:t xml:space="preserve"> ŠSV</w:t>
      </w:r>
      <w:r w:rsidRPr="00257080">
        <w:t xml:space="preserve">: </w:t>
      </w:r>
    </w:p>
    <w:p w14:paraId="0B617AEF" w14:textId="6FCD36F0" w:rsidR="00D83705" w:rsidRPr="00257080" w:rsidRDefault="005C5F64" w:rsidP="00257080">
      <w:pPr>
        <w:spacing w:after="0"/>
        <w:jc w:val="right"/>
      </w:pPr>
      <w:r w:rsidRPr="00257080">
        <w:t>Sanja Sabljak</w:t>
      </w:r>
      <w:r w:rsidR="00FC1F77" w:rsidRPr="00257080">
        <w:t xml:space="preserve">, prof. </w:t>
      </w:r>
    </w:p>
    <w:p w14:paraId="35B5E237" w14:textId="7DC74532" w:rsidR="00CE2E41" w:rsidRDefault="00CE2E41" w:rsidP="005C5F64">
      <w:pPr>
        <w:spacing w:after="0"/>
        <w:rPr>
          <w:b/>
        </w:rPr>
      </w:pPr>
    </w:p>
    <w:p w14:paraId="60B697AF" w14:textId="57E5EC9D" w:rsidR="00117A93" w:rsidRDefault="00117A93" w:rsidP="005C5F64">
      <w:pPr>
        <w:spacing w:after="0"/>
        <w:rPr>
          <w:b/>
        </w:rPr>
      </w:pPr>
    </w:p>
    <w:p w14:paraId="2AB32D49" w14:textId="77777777" w:rsidR="00117A93" w:rsidRPr="00982948" w:rsidRDefault="00117A93" w:rsidP="005C5F64">
      <w:pPr>
        <w:spacing w:after="0"/>
        <w:rPr>
          <w:b/>
        </w:rPr>
      </w:pPr>
    </w:p>
    <w:p w14:paraId="1DB42516" w14:textId="77777777" w:rsidR="00D83705" w:rsidRPr="00117A93" w:rsidRDefault="00D83705" w:rsidP="00E058A2">
      <w:pPr>
        <w:shd w:val="clear" w:color="auto" w:fill="AEAAAA" w:themeFill="background2" w:themeFillShade="BF"/>
        <w:jc w:val="center"/>
        <w:rPr>
          <w:rFonts w:cs="Calibri"/>
          <w:b/>
          <w:bCs/>
          <w:color w:val="3B3838" w:themeColor="background2" w:themeShade="40"/>
          <w:sz w:val="36"/>
          <w:szCs w:val="40"/>
        </w:rPr>
      </w:pPr>
      <w:r w:rsidRPr="00117A93">
        <w:rPr>
          <w:rFonts w:cs="Calibri"/>
          <w:b/>
          <w:bCs/>
          <w:color w:val="3B3838" w:themeColor="background2" w:themeShade="40"/>
          <w:sz w:val="36"/>
          <w:szCs w:val="40"/>
        </w:rPr>
        <w:t>VII. PLAN RADA STRUČNIH TIJELA</w:t>
      </w:r>
    </w:p>
    <w:p w14:paraId="22FF6CF3" w14:textId="77777777" w:rsidR="00D83705" w:rsidRPr="00285C62" w:rsidRDefault="00D83705" w:rsidP="00D83705">
      <w:pPr>
        <w:spacing w:after="0" w:line="240" w:lineRule="auto"/>
        <w:jc w:val="center"/>
        <w:rPr>
          <w:rFonts w:cs="Calibri"/>
          <w:b/>
          <w:bCs/>
          <w:sz w:val="16"/>
          <w:szCs w:val="16"/>
        </w:rPr>
      </w:pPr>
    </w:p>
    <w:p w14:paraId="3C036358" w14:textId="77777777" w:rsidR="00D83705" w:rsidRPr="00117A93" w:rsidRDefault="00D83705" w:rsidP="00257080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bCs/>
          <w:color w:val="3B3838" w:themeColor="background2" w:themeShade="40"/>
          <w:sz w:val="32"/>
          <w:szCs w:val="28"/>
        </w:rPr>
        <w:t xml:space="preserve">7.1. PLAN RADA UČITELJSKOG VIJEĆA, RAZREDNIH VIJEĆA  I  RAZREDNIKA </w:t>
      </w:r>
    </w:p>
    <w:p w14:paraId="6907023B" w14:textId="77777777" w:rsidR="00D83705" w:rsidRPr="00285C62" w:rsidRDefault="00D83705" w:rsidP="00D83705">
      <w:pPr>
        <w:shd w:val="clear" w:color="auto" w:fill="FFFFFF"/>
        <w:rPr>
          <w:rFonts w:cs="Arial"/>
          <w:b/>
          <w:bCs/>
          <w:color w:val="FFFFFF"/>
          <w:sz w:val="16"/>
          <w:szCs w:val="16"/>
        </w:rPr>
      </w:pPr>
      <w:r w:rsidRPr="00285C62">
        <w:rPr>
          <w:rFonts w:cs="Arial"/>
          <w:b/>
          <w:bCs/>
          <w:color w:val="FFFFFF"/>
          <w:sz w:val="16"/>
          <w:szCs w:val="16"/>
        </w:rPr>
        <w:t xml:space="preserve">  </w:t>
      </w:r>
    </w:p>
    <w:tbl>
      <w:tblPr>
        <w:tblStyle w:val="Reetkatablice"/>
        <w:tblW w:w="10774" w:type="dxa"/>
        <w:jc w:val="center"/>
        <w:tblLook w:val="04A0" w:firstRow="1" w:lastRow="0" w:firstColumn="1" w:lastColumn="0" w:noHBand="0" w:noVBand="1"/>
      </w:tblPr>
      <w:tblGrid>
        <w:gridCol w:w="4049"/>
        <w:gridCol w:w="1366"/>
        <w:gridCol w:w="3266"/>
        <w:gridCol w:w="2093"/>
      </w:tblGrid>
      <w:tr w:rsidR="00D83705" w:rsidRPr="00471B7E" w14:paraId="38B8B004" w14:textId="77777777" w:rsidTr="00257080">
        <w:trPr>
          <w:trHeight w:val="330"/>
          <w:jc w:val="center"/>
        </w:trPr>
        <w:tc>
          <w:tcPr>
            <w:tcW w:w="4049" w:type="dxa"/>
            <w:shd w:val="clear" w:color="auto" w:fill="AEAAAA" w:themeFill="background2" w:themeFillShade="BF"/>
          </w:tcPr>
          <w:p w14:paraId="4CED746A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  <w:highlight w:val="yellow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       SADRŽAJ RADA</w:t>
            </w:r>
          </w:p>
        </w:tc>
        <w:tc>
          <w:tcPr>
            <w:tcW w:w="1366" w:type="dxa"/>
            <w:shd w:val="clear" w:color="auto" w:fill="AEAAAA" w:themeFill="background2" w:themeFillShade="BF"/>
          </w:tcPr>
          <w:p w14:paraId="4C97DE53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MJESEC           </w:t>
            </w:r>
          </w:p>
        </w:tc>
        <w:tc>
          <w:tcPr>
            <w:tcW w:w="3266" w:type="dxa"/>
            <w:shd w:val="clear" w:color="auto" w:fill="AEAAAA" w:themeFill="background2" w:themeFillShade="BF"/>
          </w:tcPr>
          <w:p w14:paraId="7938EB7E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IZVRŠITELJI</w:t>
            </w:r>
          </w:p>
        </w:tc>
        <w:tc>
          <w:tcPr>
            <w:tcW w:w="2093" w:type="dxa"/>
            <w:shd w:val="clear" w:color="auto" w:fill="AEAAAA" w:themeFill="background2" w:themeFillShade="BF"/>
          </w:tcPr>
          <w:p w14:paraId="17AF3CB5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NOSITELJI                        </w:t>
            </w:r>
          </w:p>
        </w:tc>
      </w:tr>
      <w:tr w:rsidR="00D83705" w:rsidRPr="00471B7E" w14:paraId="64777C69" w14:textId="77777777" w:rsidTr="00257080">
        <w:trPr>
          <w:jc w:val="center"/>
        </w:trPr>
        <w:tc>
          <w:tcPr>
            <w:tcW w:w="4049" w:type="dxa"/>
          </w:tcPr>
          <w:p w14:paraId="20454F24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1.Nacrt Školskog kurikuluma</w:t>
            </w:r>
          </w:p>
          <w:p w14:paraId="1DF9C8B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2.Nacrt Godišnjeg plana i programa rada škole</w:t>
            </w:r>
          </w:p>
          <w:p w14:paraId="12959D2D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</w:t>
            </w:r>
            <w:r w:rsidR="00D83705" w:rsidRPr="00636284">
              <w:rPr>
                <w:rFonts w:asciiTheme="minorHAnsi" w:hAnsiTheme="minorHAnsi" w:cstheme="minorHAnsi"/>
              </w:rPr>
              <w:t>.Plan  individualnog stručnog usavršavanja</w:t>
            </w:r>
          </w:p>
          <w:p w14:paraId="10BB7D86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</w:t>
            </w:r>
            <w:r w:rsidR="00D83705" w:rsidRPr="00636284">
              <w:rPr>
                <w:rFonts w:asciiTheme="minorHAnsi" w:hAnsiTheme="minorHAnsi" w:cstheme="minorHAnsi"/>
              </w:rPr>
              <w:t>. Godišnji plan i program rada Građanskog odgoja i obrazovanja</w:t>
            </w:r>
          </w:p>
        </w:tc>
        <w:tc>
          <w:tcPr>
            <w:tcW w:w="1366" w:type="dxa"/>
          </w:tcPr>
          <w:p w14:paraId="03CB3DAC" w14:textId="77777777" w:rsidR="00D83705" w:rsidRPr="00636284" w:rsidRDefault="00E058A2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</w:t>
            </w:r>
            <w:r w:rsidR="00D83705" w:rsidRPr="00636284">
              <w:rPr>
                <w:rFonts w:asciiTheme="minorHAnsi" w:hAnsiTheme="minorHAnsi" w:cstheme="minorHAnsi"/>
              </w:rPr>
              <w:t>ujan</w:t>
            </w:r>
            <w:r w:rsidRPr="00636284">
              <w:rPr>
                <w:rFonts w:asciiTheme="minorHAnsi" w:hAnsiTheme="minorHAnsi" w:cstheme="minorHAnsi"/>
              </w:rPr>
              <w:t>/listopad</w:t>
            </w:r>
          </w:p>
        </w:tc>
        <w:tc>
          <w:tcPr>
            <w:tcW w:w="3266" w:type="dxa"/>
          </w:tcPr>
          <w:p w14:paraId="2709A79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093" w:type="dxa"/>
          </w:tcPr>
          <w:p w14:paraId="386FC10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324CC33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45EB06F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1CAF3764" w14:textId="77777777" w:rsidTr="00257080">
        <w:trPr>
          <w:trHeight w:val="1012"/>
          <w:jc w:val="center"/>
        </w:trPr>
        <w:tc>
          <w:tcPr>
            <w:tcW w:w="4049" w:type="dxa"/>
          </w:tcPr>
          <w:p w14:paraId="117D7494" w14:textId="77777777" w:rsidR="00D83705" w:rsidRPr="00636284" w:rsidRDefault="00982948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1.Usustavljiva</w:t>
            </w:r>
            <w:r w:rsidR="00D83705" w:rsidRPr="00636284">
              <w:rPr>
                <w:rFonts w:asciiTheme="minorHAnsi" w:hAnsiTheme="minorHAnsi" w:cstheme="minorHAnsi"/>
              </w:rPr>
              <w:t xml:space="preserve">nje školske i razredne discipline </w:t>
            </w:r>
          </w:p>
          <w:p w14:paraId="14EE16C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  <w:p w14:paraId="0CEC8EF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3.Stručno usavršavanje učitelja i stručnih suradnika</w:t>
            </w:r>
          </w:p>
        </w:tc>
        <w:tc>
          <w:tcPr>
            <w:tcW w:w="1366" w:type="dxa"/>
          </w:tcPr>
          <w:p w14:paraId="6A343AF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studeni</w:t>
            </w:r>
          </w:p>
        </w:tc>
        <w:tc>
          <w:tcPr>
            <w:tcW w:w="3266" w:type="dxa"/>
          </w:tcPr>
          <w:p w14:paraId="70C7154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093" w:type="dxa"/>
          </w:tcPr>
          <w:p w14:paraId="208764AA" w14:textId="7387699A" w:rsidR="00D83705" w:rsidRPr="00636284" w:rsidRDefault="005853D4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RAZREDNO VIJEĆE</w:t>
            </w:r>
          </w:p>
          <w:p w14:paraId="052D7F9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3D846F5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2E96CB7A" w14:textId="77777777" w:rsidTr="00257080">
        <w:trPr>
          <w:jc w:val="center"/>
        </w:trPr>
        <w:tc>
          <w:tcPr>
            <w:tcW w:w="4049" w:type="dxa"/>
          </w:tcPr>
          <w:p w14:paraId="08ECBD5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na kraju I. polugodišta-uspjeh učenika</w:t>
            </w:r>
          </w:p>
          <w:p w14:paraId="7D27729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</w:tc>
        <w:tc>
          <w:tcPr>
            <w:tcW w:w="1366" w:type="dxa"/>
          </w:tcPr>
          <w:p w14:paraId="6D62E99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prosinac</w:t>
            </w:r>
          </w:p>
        </w:tc>
        <w:tc>
          <w:tcPr>
            <w:tcW w:w="3266" w:type="dxa"/>
          </w:tcPr>
          <w:p w14:paraId="06A8E3B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18346F1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D83705" w:rsidRPr="00471B7E" w14:paraId="7C906CC1" w14:textId="77777777" w:rsidTr="00257080">
        <w:trPr>
          <w:jc w:val="center"/>
        </w:trPr>
        <w:tc>
          <w:tcPr>
            <w:tcW w:w="4049" w:type="dxa"/>
          </w:tcPr>
          <w:p w14:paraId="6A08E667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</w:t>
            </w:r>
            <w:r w:rsidR="00D83705" w:rsidRPr="00636284">
              <w:rPr>
                <w:rFonts w:asciiTheme="minorHAnsi" w:hAnsiTheme="minorHAnsi" w:cstheme="minorHAnsi"/>
              </w:rPr>
              <w:t>.Stručno usavršavanje učitelja i stručnih suradnika</w:t>
            </w:r>
          </w:p>
          <w:p w14:paraId="727BEA83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</w:t>
            </w:r>
            <w:r w:rsidR="00D83705" w:rsidRPr="00636284">
              <w:rPr>
                <w:rFonts w:asciiTheme="minorHAnsi" w:hAnsiTheme="minorHAnsi" w:cstheme="minorHAnsi"/>
              </w:rPr>
              <w:t xml:space="preserve">.Usustavljanje školske i razredne discipline </w:t>
            </w:r>
          </w:p>
        </w:tc>
        <w:tc>
          <w:tcPr>
            <w:tcW w:w="1366" w:type="dxa"/>
          </w:tcPr>
          <w:p w14:paraId="16E08F6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siječanj</w:t>
            </w:r>
          </w:p>
        </w:tc>
        <w:tc>
          <w:tcPr>
            <w:tcW w:w="3266" w:type="dxa"/>
          </w:tcPr>
          <w:p w14:paraId="3FEA97A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25C963D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3A09394E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0EE83044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4DA35BC5" w14:textId="77777777" w:rsidTr="00257080">
        <w:trPr>
          <w:jc w:val="center"/>
        </w:trPr>
        <w:tc>
          <w:tcPr>
            <w:tcW w:w="4049" w:type="dxa"/>
          </w:tcPr>
          <w:p w14:paraId="4BA90FF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1.Usustavljanje školske i razredne discipline </w:t>
            </w:r>
          </w:p>
          <w:p w14:paraId="2FD64748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</w:tc>
        <w:tc>
          <w:tcPr>
            <w:tcW w:w="1366" w:type="dxa"/>
          </w:tcPr>
          <w:p w14:paraId="4A7952B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veljača</w:t>
            </w:r>
          </w:p>
        </w:tc>
        <w:tc>
          <w:tcPr>
            <w:tcW w:w="3266" w:type="dxa"/>
          </w:tcPr>
          <w:p w14:paraId="2B684F1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5BAE054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RV PN/RN</w:t>
            </w:r>
          </w:p>
          <w:p w14:paraId="3E0E822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17F8B4D6" w14:textId="77777777" w:rsidTr="00257080">
        <w:trPr>
          <w:jc w:val="center"/>
        </w:trPr>
        <w:tc>
          <w:tcPr>
            <w:tcW w:w="4049" w:type="dxa"/>
          </w:tcPr>
          <w:p w14:paraId="0F04735B" w14:textId="5D806836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1.Vanjsko vrednovanje</w:t>
            </w:r>
            <w:r w:rsidR="005853D4">
              <w:rPr>
                <w:rFonts w:asciiTheme="minorHAnsi" w:hAnsiTheme="minorHAnsi" w:cstheme="minorHAnsi"/>
              </w:rPr>
              <w:t xml:space="preserve"> – nacionalni ispiti</w:t>
            </w:r>
          </w:p>
          <w:p w14:paraId="38CA14E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2.Stručno usavršavanje učitelja i stručnih suradnika</w:t>
            </w:r>
          </w:p>
          <w:p w14:paraId="3B91515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 xml:space="preserve">3.Usustavljanje školske i razredne discipline </w:t>
            </w:r>
          </w:p>
          <w:p w14:paraId="50E9510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4.Uspjeh učenika</w:t>
            </w:r>
          </w:p>
        </w:tc>
        <w:tc>
          <w:tcPr>
            <w:tcW w:w="1366" w:type="dxa"/>
          </w:tcPr>
          <w:p w14:paraId="21D5CFF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>ožujak</w:t>
            </w:r>
          </w:p>
        </w:tc>
        <w:tc>
          <w:tcPr>
            <w:tcW w:w="3266" w:type="dxa"/>
          </w:tcPr>
          <w:p w14:paraId="2297CB1D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3457DA9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2969E8DD" w14:textId="77777777" w:rsidR="00D83705" w:rsidRPr="00636284" w:rsidRDefault="0060215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  <w:r w:rsidR="00D83705" w:rsidRPr="00636284">
              <w:rPr>
                <w:rFonts w:asciiTheme="minorHAnsi" w:hAnsiTheme="minorHAnsi" w:cstheme="minorHAnsi"/>
              </w:rPr>
              <w:t xml:space="preserve"> PN/RN</w:t>
            </w:r>
          </w:p>
          <w:p w14:paraId="5F17327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 xml:space="preserve"> </w:t>
            </w:r>
          </w:p>
        </w:tc>
      </w:tr>
      <w:tr w:rsidR="00D83705" w:rsidRPr="00471B7E" w14:paraId="32D9B958" w14:textId="77777777" w:rsidTr="00257080">
        <w:trPr>
          <w:jc w:val="center"/>
        </w:trPr>
        <w:tc>
          <w:tcPr>
            <w:tcW w:w="4049" w:type="dxa"/>
          </w:tcPr>
          <w:p w14:paraId="3B3E3DE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>1.Pripreme za Dan škole</w:t>
            </w:r>
          </w:p>
          <w:p w14:paraId="5DD9775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7AC36BA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366" w:type="dxa"/>
          </w:tcPr>
          <w:p w14:paraId="360641A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travanj</w:t>
            </w:r>
          </w:p>
        </w:tc>
        <w:tc>
          <w:tcPr>
            <w:tcW w:w="3266" w:type="dxa"/>
          </w:tcPr>
          <w:p w14:paraId="2911AF4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267D600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RV RN/PN</w:t>
            </w:r>
          </w:p>
        </w:tc>
      </w:tr>
      <w:tr w:rsidR="00D83705" w:rsidRPr="00471B7E" w14:paraId="128F67CF" w14:textId="77777777" w:rsidTr="00257080">
        <w:trPr>
          <w:jc w:val="center"/>
        </w:trPr>
        <w:tc>
          <w:tcPr>
            <w:tcW w:w="4049" w:type="dxa"/>
          </w:tcPr>
          <w:p w14:paraId="65A845C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1.Odluka o dodjeli nagrade „Zlatno pero“</w:t>
            </w:r>
            <w:r w:rsidR="009F11E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najboljem učeniku/ci generacije osmih razreda</w:t>
            </w:r>
          </w:p>
          <w:p w14:paraId="0389B0D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5452283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3.Uspjeh učenika</w:t>
            </w:r>
          </w:p>
        </w:tc>
        <w:tc>
          <w:tcPr>
            <w:tcW w:w="1366" w:type="dxa"/>
          </w:tcPr>
          <w:p w14:paraId="6EDE507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svibanj</w:t>
            </w:r>
          </w:p>
        </w:tc>
        <w:tc>
          <w:tcPr>
            <w:tcW w:w="3266" w:type="dxa"/>
          </w:tcPr>
          <w:p w14:paraId="61C31C0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15166CF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185E28D4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 </w:t>
            </w:r>
          </w:p>
          <w:p w14:paraId="6F51073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2E2644FD" w14:textId="77777777" w:rsidTr="005853D4">
        <w:trPr>
          <w:jc w:val="center"/>
        </w:trPr>
        <w:tc>
          <w:tcPr>
            <w:tcW w:w="4049" w:type="dxa"/>
            <w:shd w:val="clear" w:color="auto" w:fill="auto"/>
          </w:tcPr>
          <w:p w14:paraId="228E2FF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na kraju II. polugodišta</w:t>
            </w:r>
          </w:p>
          <w:p w14:paraId="43D2E04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5B78966B" w14:textId="77777777" w:rsidR="00D83705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3.Uspjeh učenika</w:t>
            </w:r>
          </w:p>
          <w:p w14:paraId="0BF41EC7" w14:textId="46DD58FB" w:rsidR="005853D4" w:rsidRPr="00636284" w:rsidRDefault="005853D4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5853D4">
              <w:rPr>
                <w:rFonts w:asciiTheme="minorHAnsi" w:hAnsiTheme="minorHAnsi" w:cstheme="minorHAnsi"/>
              </w:rPr>
              <w:t>4.Vladanje učenika</w:t>
            </w:r>
          </w:p>
        </w:tc>
        <w:tc>
          <w:tcPr>
            <w:tcW w:w="1366" w:type="dxa"/>
          </w:tcPr>
          <w:p w14:paraId="2F4D773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lipanj</w:t>
            </w:r>
          </w:p>
        </w:tc>
        <w:tc>
          <w:tcPr>
            <w:tcW w:w="3266" w:type="dxa"/>
          </w:tcPr>
          <w:p w14:paraId="49E4027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4B3EE4D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46DD2D7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D83705" w:rsidRPr="00471B7E" w14:paraId="7F7D209A" w14:textId="77777777" w:rsidTr="00257080">
        <w:trPr>
          <w:jc w:val="center"/>
        </w:trPr>
        <w:tc>
          <w:tcPr>
            <w:tcW w:w="4049" w:type="dxa"/>
          </w:tcPr>
          <w:p w14:paraId="0D31631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2.Izvješća s  dopunskog rada</w:t>
            </w:r>
          </w:p>
        </w:tc>
        <w:tc>
          <w:tcPr>
            <w:tcW w:w="1366" w:type="dxa"/>
          </w:tcPr>
          <w:p w14:paraId="3AB2761E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srpanj</w:t>
            </w:r>
          </w:p>
        </w:tc>
        <w:tc>
          <w:tcPr>
            <w:tcW w:w="3266" w:type="dxa"/>
          </w:tcPr>
          <w:p w14:paraId="6B6A28C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62AC1A6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</w:tc>
      </w:tr>
      <w:tr w:rsidR="00D83705" w:rsidRPr="00471B7E" w14:paraId="2BAE32C0" w14:textId="77777777" w:rsidTr="00257080">
        <w:trPr>
          <w:jc w:val="center"/>
        </w:trPr>
        <w:tc>
          <w:tcPr>
            <w:tcW w:w="4049" w:type="dxa"/>
          </w:tcPr>
          <w:p w14:paraId="7E58AF9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s  popravnih ispita</w:t>
            </w:r>
          </w:p>
          <w:p w14:paraId="2B548F84" w14:textId="5B2BDE35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2.Izvješće o realizaciji GPP</w:t>
            </w:r>
            <w:r w:rsidR="00EE3A46">
              <w:rPr>
                <w:rFonts w:asciiTheme="minorHAnsi" w:hAnsiTheme="minorHAnsi" w:cstheme="minorHAnsi"/>
              </w:rPr>
              <w:t>-a</w:t>
            </w:r>
          </w:p>
          <w:p w14:paraId="6612913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3.Razredno vijeće petih razreda</w:t>
            </w:r>
          </w:p>
          <w:p w14:paraId="7159079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4.IOOP,PIPU</w:t>
            </w:r>
          </w:p>
        </w:tc>
        <w:tc>
          <w:tcPr>
            <w:tcW w:w="1366" w:type="dxa"/>
          </w:tcPr>
          <w:p w14:paraId="7F86648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kolovoz</w:t>
            </w:r>
          </w:p>
        </w:tc>
        <w:tc>
          <w:tcPr>
            <w:tcW w:w="3266" w:type="dxa"/>
          </w:tcPr>
          <w:p w14:paraId="61CAB1E8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3817F3A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09EB873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</w:tbl>
    <w:p w14:paraId="54DDC252" w14:textId="77777777" w:rsidR="00D83705" w:rsidRPr="00257080" w:rsidRDefault="00D83705" w:rsidP="00257080">
      <w:pPr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7080">
        <w:rPr>
          <w:rFonts w:cs="Calibri"/>
          <w:b/>
          <w:bCs/>
          <w:u w:val="single"/>
          <w:shd w:val="clear" w:color="auto" w:fill="FFFFFF" w:themeFill="background1"/>
        </w:rPr>
        <w:t>UČITELJSKO VIJEĆE</w:t>
      </w:r>
      <w:r w:rsidRPr="00257080">
        <w:rPr>
          <w:rFonts w:cs="Calibri"/>
        </w:rPr>
        <w:t xml:space="preserve"> obavlja poslove koji su mu određeni Zakonom o odgoju i obrazovanju u osnovnoj i srednjoj školi, Statutom škole (članak 86.)prema kojemu:  - UV predlaže godišnji plan i program rada Škole i Školski kurikulum; analizira i ocjenjuje odgojno-obrazovni rad; glasuje o kandidatima za ravnatelja Škole; skrbi o primjeni suvremenih oblika i metoda nastavnog rada s učenicima; odlučuje o pedagoškim mjerama sukladno odredbama ovoga statuta a u skladu sa zakonskim odredbama; na prijedlog liječnika primarne zdravstvene zaštite donosi odluku o oslobađanju od pohađanja određenog nastavnog predmeta ili određene aktivnosti ako bi to sudjelovanje štetilo zdravlju učenika; raspravlja i odlučuje o stručnim pitanjima; daje prijedloge Školskom odboru i ravnatelju za unapređivanje organizacije rada; djelatnosti Škole te uvjetima za odvijanje odgojno obrazovnog rada; obavlja druge poslove utvrđene ovim statutom i drugim aktima Škole; sjednice Učiteljskog vijeća saziva i predsjedava im ravnatelj Škole </w:t>
      </w:r>
    </w:p>
    <w:p w14:paraId="5A74A412" w14:textId="77777777" w:rsidR="00D83705" w:rsidRPr="00780FF8" w:rsidRDefault="00D83705" w:rsidP="00257080">
      <w:pPr>
        <w:pStyle w:val="Tijeloteksta"/>
        <w:jc w:val="both"/>
        <w:rPr>
          <w:rFonts w:asciiTheme="minorHAnsi" w:hAnsiTheme="minorHAnsi" w:cstheme="minorHAnsi"/>
          <w:spacing w:val="-3"/>
          <w:sz w:val="20"/>
          <w:szCs w:val="20"/>
        </w:rPr>
      </w:pPr>
      <w:r w:rsidRPr="00257080">
        <w:rPr>
          <w:rFonts w:ascii="Calibri" w:hAnsi="Calibri" w:cs="Calibri"/>
          <w:b/>
          <w:bCs/>
          <w:spacing w:val="-3"/>
          <w:sz w:val="20"/>
          <w:szCs w:val="20"/>
          <w:u w:val="single"/>
          <w:shd w:val="clear" w:color="auto" w:fill="FFFFFF" w:themeFill="background1"/>
        </w:rPr>
        <w:t>RAZREDNO VIJEĆE/KOLEGIJ</w:t>
      </w:r>
      <w:r w:rsidRPr="00257080">
        <w:rPr>
          <w:rFonts w:ascii="Calibri" w:hAnsi="Calibri" w:cs="Calibri"/>
          <w:spacing w:val="-3"/>
          <w:sz w:val="20"/>
          <w:szCs w:val="20"/>
        </w:rPr>
        <w:t xml:space="preserve">   svakog odjela tijekom godine održat će se najmanje dva puta,</w:t>
      </w:r>
      <w:r w:rsidR="003179F5" w:rsidRPr="00257080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257080">
        <w:rPr>
          <w:rFonts w:ascii="Calibri" w:hAnsi="Calibri" w:cs="Calibri"/>
          <w:spacing w:val="-3"/>
          <w:sz w:val="20"/>
          <w:szCs w:val="20"/>
        </w:rPr>
        <w:t xml:space="preserve">a prema potrebi pojedinog razrednog odjela i više puta tijekom nastavne godine.  </w:t>
      </w:r>
      <w:r w:rsidR="004F398F" w:rsidRPr="00257080">
        <w:rPr>
          <w:rFonts w:ascii="Calibri" w:hAnsi="Calibri" w:cs="Calibri"/>
          <w:spacing w:val="-3"/>
          <w:sz w:val="20"/>
          <w:szCs w:val="20"/>
        </w:rPr>
        <w:t xml:space="preserve"> Temeljem Statuta Škole </w:t>
      </w:r>
      <w:r w:rsidRPr="00257080">
        <w:rPr>
          <w:rFonts w:ascii="Calibri" w:hAnsi="Calibri" w:cs="Calibri"/>
          <w:spacing w:val="-3"/>
          <w:sz w:val="20"/>
          <w:szCs w:val="20"/>
        </w:rPr>
        <w:t xml:space="preserve"> razredno vijeće ima slijedeće zadatke: </w:t>
      </w:r>
      <w:r w:rsidRPr="00257080">
        <w:rPr>
          <w:rFonts w:asciiTheme="minorHAnsi" w:hAnsiTheme="minorHAnsi" w:cstheme="minorHAnsi"/>
          <w:sz w:val="20"/>
          <w:szCs w:val="20"/>
        </w:rPr>
        <w:t>skrbi o odgoju i obrazovanju učenika u razrednom odjelu;</w:t>
      </w:r>
      <w:r w:rsidR="003179F5" w:rsidRPr="00257080">
        <w:rPr>
          <w:rFonts w:asciiTheme="minorHAnsi" w:hAnsiTheme="minorHAnsi" w:cstheme="minorHAnsi"/>
          <w:sz w:val="20"/>
          <w:szCs w:val="20"/>
        </w:rPr>
        <w:t xml:space="preserve"> </w:t>
      </w:r>
      <w:r w:rsidRPr="00257080">
        <w:rPr>
          <w:rFonts w:asciiTheme="minorHAnsi" w:hAnsiTheme="minorHAnsi" w:cstheme="minorHAnsi"/>
          <w:sz w:val="20"/>
          <w:szCs w:val="20"/>
        </w:rPr>
        <w:t>skrbi o ostvarivanju nastavnog</w:t>
      </w:r>
      <w:r w:rsidRPr="00780FF8">
        <w:rPr>
          <w:rFonts w:asciiTheme="minorHAnsi" w:hAnsiTheme="minorHAnsi" w:cstheme="minorHAnsi"/>
          <w:sz w:val="20"/>
          <w:szCs w:val="20"/>
        </w:rPr>
        <w:t xml:space="preserve"> plana i programa;</w:t>
      </w:r>
      <w:r w:rsidRPr="00780FF8">
        <w:rPr>
          <w:rFonts w:cs="Calibri"/>
          <w:sz w:val="20"/>
          <w:szCs w:val="20"/>
        </w:rPr>
        <w:t xml:space="preserve"> </w:t>
      </w:r>
      <w:r w:rsidRPr="00780FF8">
        <w:rPr>
          <w:rFonts w:asciiTheme="minorHAnsi" w:hAnsiTheme="minorHAnsi" w:cstheme="minorHAnsi"/>
          <w:sz w:val="20"/>
          <w:szCs w:val="20"/>
        </w:rPr>
        <w:t>predlaže izlete razrednog odjela;</w:t>
      </w:r>
      <w:r w:rsidR="003179F5">
        <w:rPr>
          <w:rFonts w:asciiTheme="minorHAnsi" w:hAnsiTheme="minorHAnsi" w:cstheme="minorHAnsi"/>
          <w:sz w:val="20"/>
          <w:szCs w:val="20"/>
        </w:rPr>
        <w:t xml:space="preserve"> </w:t>
      </w:r>
      <w:r w:rsidRPr="00780FF8">
        <w:rPr>
          <w:rFonts w:asciiTheme="minorHAnsi" w:hAnsiTheme="minorHAnsi" w:cstheme="minorHAnsi"/>
          <w:sz w:val="20"/>
          <w:szCs w:val="20"/>
        </w:rPr>
        <w:t>surađuje s roditeljima i skrbnicima učenika;</w:t>
      </w:r>
      <w:r w:rsidR="003179F5">
        <w:rPr>
          <w:rFonts w:asciiTheme="minorHAnsi" w:hAnsiTheme="minorHAnsi" w:cstheme="minorHAnsi"/>
          <w:sz w:val="20"/>
          <w:szCs w:val="20"/>
        </w:rPr>
        <w:t xml:space="preserve"> </w:t>
      </w:r>
      <w:r w:rsidRPr="00780FF8">
        <w:rPr>
          <w:rFonts w:asciiTheme="minorHAnsi" w:hAnsiTheme="minorHAnsi" w:cstheme="minorHAnsi"/>
          <w:sz w:val="20"/>
          <w:szCs w:val="20"/>
        </w:rPr>
        <w:t>obavlja druge poslove određene ovim statutom i drugim aktima Škole</w:t>
      </w:r>
    </w:p>
    <w:p w14:paraId="47C7300A" w14:textId="77777777" w:rsidR="00D83705" w:rsidRDefault="00D83705" w:rsidP="00257080">
      <w:pPr>
        <w:tabs>
          <w:tab w:val="left" w:pos="-720"/>
        </w:tabs>
        <w:suppressAutoHyphens/>
        <w:spacing w:line="360" w:lineRule="auto"/>
        <w:jc w:val="both"/>
        <w:rPr>
          <w:rFonts w:cs="Calibri"/>
          <w:spacing w:val="-3"/>
        </w:rPr>
      </w:pPr>
      <w:r w:rsidRPr="003179F5">
        <w:rPr>
          <w:rFonts w:cs="Calibri"/>
          <w:b/>
          <w:bCs/>
          <w:spacing w:val="-3"/>
          <w:u w:val="single"/>
          <w:shd w:val="clear" w:color="auto" w:fill="FFFFFF" w:themeFill="background1"/>
        </w:rPr>
        <w:t xml:space="preserve">RAZREDNICI  </w:t>
      </w:r>
      <w:r w:rsidRPr="003179F5">
        <w:rPr>
          <w:rFonts w:cs="Calibri"/>
          <w:spacing w:val="-3"/>
          <w:shd w:val="clear" w:color="auto" w:fill="FFFFFF" w:themeFill="background1"/>
        </w:rPr>
        <w:t>t</w:t>
      </w:r>
      <w:r w:rsidRPr="00471B7E">
        <w:rPr>
          <w:rFonts w:cs="Calibri"/>
          <w:spacing w:val="-3"/>
        </w:rPr>
        <w:t>ijekom godine obavljaju  poslove u skladu s Zakonom o odgoju i</w:t>
      </w:r>
      <w:r w:rsidRPr="00471B7E">
        <w:rPr>
          <w:rFonts w:cs="Calibri"/>
          <w:color w:val="FF0000"/>
          <w:spacing w:val="-3"/>
        </w:rPr>
        <w:t xml:space="preserve"> </w:t>
      </w:r>
      <w:r w:rsidRPr="00471B7E">
        <w:rPr>
          <w:rFonts w:cs="Calibri"/>
          <w:spacing w:val="-3"/>
        </w:rPr>
        <w:t>obrazovanju u osnovnoj i srednjoj školi, Kolektivnim ugovorom za zaposlenike u osnovnoškolskim ustanovama, Statutom škole, Planom i programom rada</w:t>
      </w:r>
      <w:r>
        <w:rPr>
          <w:rFonts w:cs="Calibri"/>
          <w:spacing w:val="-3"/>
        </w:rPr>
        <w:t xml:space="preserve"> Škole</w:t>
      </w:r>
      <w:r w:rsidRPr="00471B7E">
        <w:rPr>
          <w:rFonts w:cs="Calibri"/>
          <w:spacing w:val="-3"/>
        </w:rPr>
        <w:t xml:space="preserve"> i dr.</w:t>
      </w:r>
    </w:p>
    <w:p w14:paraId="3F8ABFE2" w14:textId="73FA04A5" w:rsidR="00D83705" w:rsidRPr="00117A93" w:rsidRDefault="00D83705" w:rsidP="00147819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pacing w:val="-3"/>
          <w:sz w:val="32"/>
          <w:szCs w:val="28"/>
        </w:rPr>
      </w:pP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7</w:t>
      </w: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.2.</w:t>
      </w:r>
      <w:r w:rsidR="00257080"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PLAN RADA VIJEĆA RODITELJA</w:t>
      </w:r>
    </w:p>
    <w:tbl>
      <w:tblPr>
        <w:tblpPr w:leftFromText="180" w:rightFromText="180" w:vertAnchor="text" w:horzAnchor="margin" w:tblpXSpec="center" w:tblpY="248"/>
        <w:tblW w:w="9927" w:type="dxa"/>
        <w:tblLook w:val="01E0" w:firstRow="1" w:lastRow="1" w:firstColumn="1" w:lastColumn="1" w:noHBand="0" w:noVBand="0"/>
      </w:tblPr>
      <w:tblGrid>
        <w:gridCol w:w="567"/>
        <w:gridCol w:w="1280"/>
        <w:gridCol w:w="5245"/>
        <w:gridCol w:w="2835"/>
      </w:tblGrid>
      <w:tr w:rsidR="00D83705" w:rsidRPr="00471B7E" w14:paraId="12E9E201" w14:textId="77777777" w:rsidTr="0025708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8F0092F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R. BR.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B9D1FE0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VRIJEME /MJESEC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5DC9903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SADRŽAJ RADA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4AE6CA40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NOSITELJI</w:t>
            </w:r>
          </w:p>
        </w:tc>
      </w:tr>
      <w:tr w:rsidR="00D83705" w:rsidRPr="00471B7E" w14:paraId="76E23906" w14:textId="77777777" w:rsidTr="00257080">
        <w:trPr>
          <w:trHeight w:val="10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F14B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1.</w:t>
            </w:r>
          </w:p>
          <w:p w14:paraId="7A28952C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  <w:p w14:paraId="01EFAB67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  <w:p w14:paraId="628F4FFA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278E" w14:textId="2D98C455" w:rsidR="00D83705" w:rsidRPr="00471B7E" w:rsidRDefault="00B1689C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lastRenderedPageBreak/>
              <w:t xml:space="preserve">  rujan 202</w:t>
            </w:r>
            <w:r w:rsidR="005853D4">
              <w:rPr>
                <w:rFonts w:eastAsia="Arial Unicode MS" w:cs="Calibri"/>
              </w:rPr>
              <w:t>3</w:t>
            </w:r>
            <w:r w:rsidR="00D83705" w:rsidRPr="00471B7E">
              <w:rPr>
                <w:rFonts w:eastAsia="Arial Unicode MS" w:cs="Calibri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3520" w14:textId="77777777" w:rsidR="00D83705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-Verifikacija članova</w:t>
            </w:r>
            <w:r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>Vijeća roditelja</w:t>
            </w:r>
          </w:p>
          <w:p w14:paraId="29B0CB7E" w14:textId="4AFCA8FD" w:rsidR="00D83705" w:rsidRPr="00471B7E" w:rsidRDefault="003179F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 Izvješće GPP-a za šk.</w:t>
            </w:r>
            <w:r w:rsidR="009F11E5">
              <w:rPr>
                <w:rFonts w:eastAsia="Arial Unicode MS" w:cs="Calibri"/>
              </w:rPr>
              <w:t xml:space="preserve"> </w:t>
            </w:r>
            <w:r w:rsidR="00B1689C">
              <w:rPr>
                <w:rFonts w:eastAsia="Arial Unicode MS" w:cs="Calibri"/>
              </w:rPr>
              <w:t>god. 20</w:t>
            </w:r>
            <w:r w:rsidR="00EE3A46">
              <w:rPr>
                <w:rFonts w:eastAsia="Arial Unicode MS" w:cs="Calibri"/>
              </w:rPr>
              <w:t>2</w:t>
            </w:r>
            <w:r w:rsidR="005853D4">
              <w:rPr>
                <w:rFonts w:eastAsia="Arial Unicode MS" w:cs="Calibri"/>
              </w:rPr>
              <w:t>2</w:t>
            </w:r>
            <w:r w:rsidR="004406D1">
              <w:rPr>
                <w:rFonts w:eastAsia="Arial Unicode MS" w:cs="Calibri"/>
              </w:rPr>
              <w:t>./202</w:t>
            </w:r>
            <w:r w:rsidR="005853D4">
              <w:rPr>
                <w:rFonts w:eastAsia="Arial Unicode MS" w:cs="Calibri"/>
              </w:rPr>
              <w:t>3</w:t>
            </w:r>
            <w:r w:rsidR="00D83705">
              <w:rPr>
                <w:rFonts w:eastAsia="Arial Unicode MS" w:cs="Calibri"/>
              </w:rPr>
              <w:t>.</w:t>
            </w:r>
          </w:p>
          <w:p w14:paraId="7E7B6375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 Mišljenje o N</w:t>
            </w:r>
            <w:r w:rsidRPr="00471B7E">
              <w:rPr>
                <w:rFonts w:eastAsia="Arial Unicode MS" w:cs="Calibri"/>
              </w:rPr>
              <w:t>acrtu</w:t>
            </w:r>
            <w:r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>prijedloga Godišnjeg</w:t>
            </w:r>
          </w:p>
          <w:p w14:paraId="5EA372AB" w14:textId="7AA91126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lastRenderedPageBreak/>
              <w:t xml:space="preserve">  plana i programa rada  škole </w:t>
            </w:r>
            <w:r>
              <w:rPr>
                <w:rFonts w:eastAsia="Arial Unicode MS" w:cs="Calibri"/>
              </w:rPr>
              <w:t xml:space="preserve">za šk. </w:t>
            </w:r>
            <w:r w:rsidR="00B1689C">
              <w:rPr>
                <w:rFonts w:eastAsia="Arial Unicode MS" w:cs="Calibri"/>
              </w:rPr>
              <w:t>god.202</w:t>
            </w:r>
            <w:r w:rsidR="005853D4">
              <w:rPr>
                <w:rFonts w:eastAsia="Arial Unicode MS" w:cs="Calibri"/>
              </w:rPr>
              <w:t>3</w:t>
            </w:r>
            <w:r w:rsidR="00B1689C">
              <w:rPr>
                <w:rFonts w:eastAsia="Arial Unicode MS" w:cs="Calibri"/>
              </w:rPr>
              <w:t>./202</w:t>
            </w:r>
            <w:r w:rsidR="005853D4">
              <w:rPr>
                <w:rFonts w:eastAsia="Arial Unicode MS" w:cs="Calibri"/>
              </w:rPr>
              <w:t>4</w:t>
            </w:r>
            <w:r w:rsidRPr="00471B7E">
              <w:rPr>
                <w:rFonts w:eastAsia="Arial Unicode MS" w:cs="Calibri"/>
              </w:rPr>
              <w:t xml:space="preserve">.  </w:t>
            </w:r>
            <w:r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 xml:space="preserve">  </w:t>
            </w:r>
          </w:p>
          <w:p w14:paraId="3F72EB01" w14:textId="143071C0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 xml:space="preserve">  -Mišljenje o</w:t>
            </w:r>
            <w:r w:rsidR="00725176">
              <w:rPr>
                <w:rFonts w:eastAsia="Arial Unicode MS" w:cs="Calibri"/>
              </w:rPr>
              <w:t xml:space="preserve"> Nacrtu  prijedloga</w:t>
            </w:r>
            <w:r w:rsidRPr="00471B7E">
              <w:rPr>
                <w:rFonts w:eastAsia="Arial Unicode MS" w:cs="Calibri"/>
              </w:rPr>
              <w:t xml:space="preserve"> Školskog kurikuluma za</w:t>
            </w:r>
            <w:r w:rsidR="0011256C">
              <w:rPr>
                <w:rFonts w:eastAsia="Arial Unicode MS" w:cs="Calibri"/>
              </w:rPr>
              <w:t xml:space="preserve"> </w:t>
            </w:r>
            <w:r>
              <w:rPr>
                <w:rFonts w:eastAsia="Arial Unicode MS" w:cs="Calibri"/>
              </w:rPr>
              <w:t xml:space="preserve">  2</w:t>
            </w:r>
            <w:r w:rsidR="00B1689C">
              <w:rPr>
                <w:rFonts w:eastAsia="Arial Unicode MS" w:cs="Calibri"/>
              </w:rPr>
              <w:t>02</w:t>
            </w:r>
            <w:r w:rsidR="005853D4">
              <w:rPr>
                <w:rFonts w:eastAsia="Arial Unicode MS" w:cs="Calibri"/>
              </w:rPr>
              <w:t>3</w:t>
            </w:r>
            <w:r w:rsidR="00B1689C">
              <w:rPr>
                <w:rFonts w:eastAsia="Arial Unicode MS" w:cs="Calibri"/>
              </w:rPr>
              <w:t>./202</w:t>
            </w:r>
            <w:r w:rsidR="005853D4">
              <w:rPr>
                <w:rFonts w:eastAsia="Arial Unicode MS" w:cs="Calibri"/>
              </w:rPr>
              <w:t>4</w:t>
            </w:r>
            <w:r w:rsidRPr="00471B7E">
              <w:rPr>
                <w:rFonts w:eastAsia="Arial Unicode MS" w:cs="Calibri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59E2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lastRenderedPageBreak/>
              <w:t>- ravnateljica</w:t>
            </w:r>
          </w:p>
          <w:p w14:paraId="59BB08BE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tajnica škole</w:t>
            </w:r>
          </w:p>
          <w:p w14:paraId="774B5276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stručne   suradnice</w:t>
            </w:r>
          </w:p>
          <w:p w14:paraId="1FA77939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lastRenderedPageBreak/>
              <w:t>- članovi Vijeća roditelja,</w:t>
            </w:r>
            <w:r w:rsidR="003179F5"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>razrednici</w:t>
            </w:r>
          </w:p>
        </w:tc>
      </w:tr>
      <w:tr w:rsidR="00D83705" w:rsidRPr="00471B7E" w14:paraId="2A597739" w14:textId="77777777" w:rsidTr="0025708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99A8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lastRenderedPageBreak/>
              <w:t>2.</w:t>
            </w:r>
          </w:p>
          <w:p w14:paraId="61BDB33F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  <w:p w14:paraId="45926355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  <w:p w14:paraId="1BF99FDA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3E38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tijekom školske godine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C3E3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-p</w:t>
            </w:r>
            <w:r w:rsidRPr="00471B7E">
              <w:rPr>
                <w:rFonts w:eastAsia="Arial Unicode MS" w:cs="Calibri"/>
              </w:rPr>
              <w:t>rema prijedlozima stručnih tijela škole ili članova Vijeća roditelja</w:t>
            </w:r>
          </w:p>
          <w:p w14:paraId="65909143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A136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ravnateljica</w:t>
            </w:r>
          </w:p>
          <w:p w14:paraId="033287B6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 učitelji</w:t>
            </w:r>
          </w:p>
          <w:p w14:paraId="448D0498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 stručne suradnice</w:t>
            </w:r>
          </w:p>
          <w:p w14:paraId="70F60CE4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članovi Vijeća  roditelja</w:t>
            </w:r>
          </w:p>
        </w:tc>
      </w:tr>
    </w:tbl>
    <w:p w14:paraId="453F8ADE" w14:textId="77777777" w:rsidR="008C1FC2" w:rsidRDefault="008C1FC2" w:rsidP="00D83705">
      <w:pPr>
        <w:tabs>
          <w:tab w:val="left" w:pos="-720"/>
        </w:tabs>
        <w:suppressAutoHyphens/>
        <w:rPr>
          <w:rFonts w:cs="Calibri"/>
          <w:b/>
          <w:bCs/>
          <w:spacing w:val="-3"/>
          <w:shd w:val="clear" w:color="auto" w:fill="FFFFFF" w:themeFill="background1"/>
        </w:rPr>
      </w:pPr>
    </w:p>
    <w:p w14:paraId="2E991629" w14:textId="77777777" w:rsidR="00257080" w:rsidRDefault="00257080" w:rsidP="00257080">
      <w:pPr>
        <w:tabs>
          <w:tab w:val="left" w:pos="-720"/>
        </w:tabs>
        <w:suppressAutoHyphens/>
        <w:spacing w:line="360" w:lineRule="auto"/>
        <w:jc w:val="both"/>
        <w:rPr>
          <w:rFonts w:cs="Calibri"/>
          <w:b/>
          <w:bCs/>
          <w:spacing w:val="-3"/>
          <w:shd w:val="clear" w:color="auto" w:fill="FFFFFF" w:themeFill="background1"/>
        </w:rPr>
      </w:pPr>
    </w:p>
    <w:p w14:paraId="31BF333A" w14:textId="36DD12BA" w:rsidR="009F11E5" w:rsidRDefault="00D83705" w:rsidP="00257080">
      <w:pPr>
        <w:tabs>
          <w:tab w:val="left" w:pos="-720"/>
        </w:tabs>
        <w:suppressAutoHyphens/>
        <w:spacing w:line="360" w:lineRule="auto"/>
        <w:jc w:val="both"/>
        <w:rPr>
          <w:rFonts w:cs="Calibri"/>
        </w:rPr>
      </w:pPr>
      <w:r w:rsidRPr="000C0158">
        <w:rPr>
          <w:rFonts w:cs="Calibri"/>
          <w:b/>
          <w:bCs/>
          <w:spacing w:val="-3"/>
          <w:shd w:val="clear" w:color="auto" w:fill="FFFFFF" w:themeFill="background1"/>
        </w:rPr>
        <w:t>VIJEĆE RODITELJA</w:t>
      </w:r>
      <w:r>
        <w:rPr>
          <w:rFonts w:cs="Calibri"/>
          <w:bCs/>
          <w:spacing w:val="-3"/>
        </w:rPr>
        <w:t xml:space="preserve"> - </w:t>
      </w:r>
      <w:r w:rsidRPr="00471B7E">
        <w:rPr>
          <w:rFonts w:cs="Calibri"/>
          <w:bCs/>
          <w:spacing w:val="-3"/>
        </w:rPr>
        <w:t>Na temelju članka 137. Zakona o odgoju i obrazovanju u osnovnoj i srednjoj školi</w:t>
      </w:r>
      <w:r>
        <w:rPr>
          <w:rFonts w:cs="Calibri"/>
          <w:bCs/>
          <w:spacing w:val="-3"/>
        </w:rPr>
        <w:t>:  (1) U</w:t>
      </w:r>
      <w:r w:rsidRPr="00471B7E">
        <w:rPr>
          <w:rFonts w:cs="Calibri"/>
        </w:rPr>
        <w:t xml:space="preserve"> školi se ustrojava vijeće roditelja</w:t>
      </w:r>
      <w:r>
        <w:rPr>
          <w:rFonts w:cs="Calibri"/>
        </w:rPr>
        <w:t xml:space="preserve">  </w:t>
      </w:r>
      <w:r>
        <w:rPr>
          <w:rFonts w:cs="Calibri"/>
          <w:bCs/>
          <w:spacing w:val="-3"/>
        </w:rPr>
        <w:t xml:space="preserve"> </w:t>
      </w:r>
      <w:r w:rsidRPr="004B55FA">
        <w:rPr>
          <w:rFonts w:cs="Calibri"/>
        </w:rPr>
        <w:t>(2) Roditelji učenika svakog razrednog odjela između sebe biraju jednog člana u vijeće roditelja, a u školama u kojima se  školovanje ne provodi u razrednim odjelima sastav vijeća rod</w:t>
      </w:r>
      <w:r>
        <w:rPr>
          <w:rFonts w:cs="Calibri"/>
        </w:rPr>
        <w:t>itelja uređuje se  statutom.</w:t>
      </w:r>
      <w:r w:rsidRPr="004B55FA">
        <w:rPr>
          <w:rFonts w:cs="Calibri"/>
        </w:rPr>
        <w:t xml:space="preserve"> </w:t>
      </w:r>
      <w:r>
        <w:rPr>
          <w:rFonts w:cs="Calibri"/>
        </w:rPr>
        <w:t xml:space="preserve">  </w:t>
      </w:r>
      <w:r w:rsidRPr="004B55FA">
        <w:rPr>
          <w:rFonts w:cs="Calibri"/>
        </w:rPr>
        <w:t>(3) Vijeće roditelja između sebe bira predsjednik</w:t>
      </w:r>
      <w:r>
        <w:rPr>
          <w:rFonts w:cs="Calibri"/>
        </w:rPr>
        <w:t xml:space="preserve">a i zamjenika predsjednika.  </w:t>
      </w:r>
      <w:r w:rsidRPr="004B55FA">
        <w:rPr>
          <w:rFonts w:cs="Calibri"/>
        </w:rPr>
        <w:t xml:space="preserve">(4) Vijeće roditelja daje mišljenje o prijedlogu školskog kurikuluma, godišnjeg plana i programa rada, raspravlja o izvješćima   ravnatelja o realizaciji školskog kurikuluma, godišnjeg plana i programa rada škole, razmatra pritužbe roditelja u svezi s  odgojno-obrazovnim radom, predlaže mjere za unaprjeđenje obrazovnog rada, predlaže svog člana školskog odbora </w:t>
      </w:r>
      <w:r>
        <w:rPr>
          <w:rFonts w:cs="Calibri"/>
        </w:rPr>
        <w:t xml:space="preserve"> te</w:t>
      </w:r>
      <w:r w:rsidRPr="004B55FA">
        <w:rPr>
          <w:rFonts w:cs="Calibri"/>
        </w:rPr>
        <w:t xml:space="preserve">    obavlja i druge poslove </w:t>
      </w:r>
      <w:r>
        <w:rPr>
          <w:rFonts w:cs="Calibri"/>
        </w:rPr>
        <w:t xml:space="preserve">u skladu sa statutom škole.  </w:t>
      </w:r>
      <w:r w:rsidRPr="004B55FA">
        <w:rPr>
          <w:rFonts w:cs="Calibri"/>
        </w:rPr>
        <w:t>(5) Ravnatelj škole dužan je u najkraćem mogućem roku obavijestiti vijeće roditelja o svim pitanjima od općeg značaja za školu.</w:t>
      </w:r>
      <w:r>
        <w:rPr>
          <w:rFonts w:cs="Calibri"/>
          <w:bCs/>
          <w:spacing w:val="-3"/>
        </w:rPr>
        <w:t xml:space="preserve">  </w:t>
      </w:r>
      <w:r w:rsidRPr="00471B7E">
        <w:rPr>
          <w:rFonts w:cs="Calibri"/>
        </w:rPr>
        <w:t>(6) Ravnatelj škole, školski odbor i osnivač dužni su, u okviru svoje nadležnosti, razmotriti prijedloge roditeljskog vijeća i   pisano ga o tome izvijestiti.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 xml:space="preserve">Pored zakonskih ovlaštenja Vijeće roditelja raspravlja i o pitanjima značajnim za život i rad škole te daje </w:t>
      </w:r>
      <w:r>
        <w:rPr>
          <w:rFonts w:cs="Calibri"/>
        </w:rPr>
        <w:t xml:space="preserve">mišljenje i  prijedloge u svezi: </w:t>
      </w:r>
      <w:r w:rsidRPr="00471B7E">
        <w:rPr>
          <w:rFonts w:cs="Calibri"/>
        </w:rPr>
        <w:t>s radnim vremenom učenika, početkom i završetkom nastave te drugim oblicima odgojno-obrazovnog rada;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>s organiziranjem izleta, ekskurzija, športskim natjecanj</w:t>
      </w:r>
      <w:r>
        <w:rPr>
          <w:rFonts w:cs="Calibri"/>
        </w:rPr>
        <w:t xml:space="preserve">ima i kulturnim manifestacijama; </w:t>
      </w:r>
      <w:r w:rsidRPr="00471B7E">
        <w:rPr>
          <w:rFonts w:cs="Calibri"/>
        </w:rPr>
        <w:t>s vladanjem i ponašanjem učenika u školi i zvan nje;</w:t>
      </w:r>
      <w:r>
        <w:rPr>
          <w:rFonts w:cs="Calibri"/>
        </w:rPr>
        <w:t xml:space="preserve"> </w:t>
      </w:r>
      <w:r w:rsidRPr="00471B7E">
        <w:rPr>
          <w:rFonts w:cs="Calibri"/>
        </w:rPr>
        <w:t>s osnivanjem i djelatnošću učeničkih udruga te sudjelovanjem učenika u njihovom radu;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>o socijalno-ekonomskom položaju učenika i pružanjem odgovarajuće pomoći;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>s organiziranjem nastave, uspjehom učenika u obrazovanom radu, izvannastavn</w:t>
      </w:r>
      <w:r>
        <w:rPr>
          <w:rFonts w:cs="Calibri"/>
        </w:rPr>
        <w:t>i</w:t>
      </w:r>
      <w:r w:rsidR="00D65065">
        <w:rPr>
          <w:rFonts w:cs="Calibri"/>
        </w:rPr>
        <w:t>m i izvanškolskim aktivnostima.</w:t>
      </w:r>
    </w:p>
    <w:p w14:paraId="672E415E" w14:textId="77777777" w:rsidR="00D83705" w:rsidRPr="00117A93" w:rsidRDefault="00D83705" w:rsidP="00257080">
      <w:pPr>
        <w:shd w:val="clear" w:color="auto" w:fill="AEAAAA" w:themeFill="background2" w:themeFillShade="BF"/>
        <w:tabs>
          <w:tab w:val="left" w:pos="7088"/>
        </w:tabs>
        <w:ind w:right="1843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7</w:t>
      </w:r>
      <w:r w:rsidRPr="00117A93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.3.</w:t>
      </w:r>
      <w:r w:rsidRPr="00117A93">
        <w:rPr>
          <w:rFonts w:cs="Calibri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    </w:t>
      </w:r>
      <w:r w:rsidRPr="00117A93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PLAN RADA VIJEĆA UČENIKA</w:t>
      </w:r>
    </w:p>
    <w:p w14:paraId="748EB226" w14:textId="77777777" w:rsidR="00D83705" w:rsidRPr="00471B7E" w:rsidRDefault="00D83705" w:rsidP="00D83705">
      <w:pPr>
        <w:autoSpaceDE w:val="0"/>
        <w:autoSpaceDN w:val="0"/>
        <w:adjustRightInd w:val="0"/>
        <w:rPr>
          <w:rFonts w:cs="Calibri"/>
        </w:rPr>
      </w:pPr>
      <w:r w:rsidRPr="00471B7E">
        <w:rPr>
          <w:rFonts w:cs="Calibr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2678"/>
        <w:gridCol w:w="2542"/>
        <w:gridCol w:w="2648"/>
      </w:tblGrid>
      <w:tr w:rsidR="005853D4" w14:paraId="3011E3FE" w14:textId="77777777" w:rsidTr="005853D4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00C23D0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R. BR. SJEDNICE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CC6AB8B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VRIJEME ODRŽAVANJA SJEDNICE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CAFCA30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SADRŽAJ RADA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EEC7358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NOSITELJI</w:t>
            </w:r>
          </w:p>
        </w:tc>
      </w:tr>
      <w:tr w:rsidR="005853D4" w14:paraId="41BDAB75" w14:textId="77777777" w:rsidTr="00337D41">
        <w:trPr>
          <w:trHeight w:val="488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45C4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1.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3669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listopad 2023.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3B8D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Konstituiranje VU</w:t>
            </w:r>
          </w:p>
          <w:p w14:paraId="141A6F29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Verifikacija članova VU</w:t>
            </w:r>
          </w:p>
          <w:p w14:paraId="552730B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Odabir predsjednika, zamjenika i tajnika Vijeća</w:t>
            </w:r>
          </w:p>
          <w:p w14:paraId="5B83C40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Nastavak  projekta Kakao i kolači s rukovodstvom škole K&amp;K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31BB3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Članovi Vijeća učenika,</w:t>
            </w:r>
          </w:p>
          <w:p w14:paraId="374A8ADA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stručni suradnik/</w:t>
            </w:r>
            <w:proofErr w:type="spellStart"/>
            <w:r>
              <w:rPr>
                <w:rFonts w:cs="Calibri"/>
                <w:lang w:eastAsia="en-US"/>
              </w:rPr>
              <w:t>ca</w:t>
            </w:r>
            <w:proofErr w:type="spellEnd"/>
            <w:r>
              <w:rPr>
                <w:rFonts w:cs="Calibri"/>
                <w:lang w:eastAsia="en-US"/>
              </w:rPr>
              <w:t>, ravnateljica</w:t>
            </w:r>
          </w:p>
        </w:tc>
      </w:tr>
      <w:tr w:rsidR="005853D4" w14:paraId="11CA6AA9" w14:textId="77777777" w:rsidTr="00337D41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6E5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lastRenderedPageBreak/>
              <w:t>3.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BF7E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siječanj /ožujak  2024.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02BE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Prema inicijativi učenika ili aktualnosti problematike</w:t>
            </w:r>
          </w:p>
          <w:p w14:paraId="5F0FEED1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Kakao i kolači s rukovodstvom škole K&amp;K</w:t>
            </w:r>
          </w:p>
          <w:p w14:paraId="01499FD2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Vršnjačko nasilje i Dan ružičastih majica</w:t>
            </w:r>
          </w:p>
          <w:p w14:paraId="0084F13E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( Analiza stanja i prijedlozi za poboljšanje)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829D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Članovi Vijeća učenika, predsjednik/</w:t>
            </w:r>
            <w:proofErr w:type="spellStart"/>
            <w:r>
              <w:rPr>
                <w:rFonts w:cs="Calibri"/>
                <w:lang w:eastAsia="en-US"/>
              </w:rPr>
              <w:t>ca</w:t>
            </w:r>
            <w:proofErr w:type="spellEnd"/>
            <w:r>
              <w:rPr>
                <w:rFonts w:cs="Calibri"/>
                <w:lang w:eastAsia="en-US"/>
              </w:rPr>
              <w:t xml:space="preserve"> Vijeća, stručni suradnik/</w:t>
            </w:r>
            <w:proofErr w:type="spellStart"/>
            <w:r>
              <w:rPr>
                <w:rFonts w:cs="Calibri"/>
                <w:lang w:eastAsia="en-US"/>
              </w:rPr>
              <w:t>ca</w:t>
            </w:r>
            <w:proofErr w:type="spellEnd"/>
          </w:p>
        </w:tc>
      </w:tr>
      <w:tr w:rsidR="005853D4" w14:paraId="71B28699" w14:textId="77777777" w:rsidTr="00337D41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8147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4.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E3DCA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 xml:space="preserve"> travanj/lipanj 2024.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1C5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Prema inicijativi učenika i</w:t>
            </w:r>
            <w:r w:rsidRPr="00312CA9">
              <w:rPr>
                <w:rFonts w:cs="Calibri"/>
                <w:lang w:eastAsia="en-US"/>
              </w:rPr>
              <w:t>li aktualnosti problematike</w:t>
            </w:r>
          </w:p>
          <w:p w14:paraId="1BDC102B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„Naš ponos“-predstavljanje svog razrednog odjela i što ih čini ponosnim te prijedlozi za poboljšanje</w:t>
            </w:r>
          </w:p>
          <w:p w14:paraId="6464F2B2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Prvi u prvoj- svi naši uspjesi –izvješće i analiza</w:t>
            </w:r>
          </w:p>
          <w:p w14:paraId="0FBF95E5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 xml:space="preserve">Pozdrav </w:t>
            </w:r>
            <w:proofErr w:type="spellStart"/>
            <w:r>
              <w:rPr>
                <w:rFonts w:cs="Calibri"/>
                <w:lang w:eastAsia="en-US"/>
              </w:rPr>
              <w:t>osmašima</w:t>
            </w:r>
            <w:proofErr w:type="spellEnd"/>
            <w:r>
              <w:rPr>
                <w:rFonts w:cs="Calibri"/>
                <w:lang w:eastAsia="en-US"/>
              </w:rPr>
              <w:t xml:space="preserve">  i njihove završne poruke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360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 w:rsidRPr="00312CA9">
              <w:rPr>
                <w:rFonts w:cs="Calibri"/>
                <w:lang w:eastAsia="en-US"/>
              </w:rPr>
              <w:t>Članovi Vijeća učenika, predsjednik</w:t>
            </w:r>
            <w:r>
              <w:rPr>
                <w:rFonts w:cs="Calibri"/>
                <w:lang w:eastAsia="en-US"/>
              </w:rPr>
              <w:t>/</w:t>
            </w:r>
            <w:proofErr w:type="spellStart"/>
            <w:r>
              <w:rPr>
                <w:rFonts w:cs="Calibri"/>
                <w:lang w:eastAsia="en-US"/>
              </w:rPr>
              <w:t>ca</w:t>
            </w:r>
            <w:proofErr w:type="spellEnd"/>
            <w:r>
              <w:rPr>
                <w:rFonts w:cs="Calibri"/>
                <w:lang w:eastAsia="en-US"/>
              </w:rPr>
              <w:t xml:space="preserve"> V</w:t>
            </w:r>
            <w:r w:rsidRPr="00312CA9">
              <w:rPr>
                <w:rFonts w:cs="Calibri"/>
                <w:lang w:eastAsia="en-US"/>
              </w:rPr>
              <w:t>ijeća, stručni suradnik/</w:t>
            </w:r>
            <w:proofErr w:type="spellStart"/>
            <w:r w:rsidRPr="00312CA9">
              <w:rPr>
                <w:rFonts w:cs="Calibri"/>
                <w:lang w:eastAsia="en-US"/>
              </w:rPr>
              <w:t>ca</w:t>
            </w:r>
            <w:proofErr w:type="spellEnd"/>
            <w:r w:rsidRPr="00312CA9">
              <w:rPr>
                <w:rFonts w:cs="Calibri"/>
                <w:lang w:eastAsia="en-US"/>
              </w:rPr>
              <w:t xml:space="preserve"> </w:t>
            </w:r>
          </w:p>
        </w:tc>
      </w:tr>
    </w:tbl>
    <w:p w14:paraId="7F5DB01B" w14:textId="77777777" w:rsidR="00257080" w:rsidRDefault="00257080" w:rsidP="00257080">
      <w:pPr>
        <w:autoSpaceDE w:val="0"/>
        <w:autoSpaceDN w:val="0"/>
        <w:adjustRightInd w:val="0"/>
        <w:spacing w:line="360" w:lineRule="auto"/>
        <w:jc w:val="both"/>
        <w:rPr>
          <w:rFonts w:cs="Calibri"/>
          <w:b/>
          <w:shd w:val="clear" w:color="auto" w:fill="FFFFFF" w:themeFill="background1"/>
        </w:rPr>
      </w:pPr>
    </w:p>
    <w:p w14:paraId="6CB9C238" w14:textId="6B14285F" w:rsidR="00B1689C" w:rsidRPr="00B1689C" w:rsidRDefault="00B1689C" w:rsidP="00257080">
      <w:pPr>
        <w:autoSpaceDE w:val="0"/>
        <w:autoSpaceDN w:val="0"/>
        <w:adjustRightInd w:val="0"/>
        <w:spacing w:line="360" w:lineRule="auto"/>
        <w:jc w:val="both"/>
        <w:rPr>
          <w:rFonts w:cs="Calibri"/>
          <w:b/>
        </w:rPr>
      </w:pPr>
      <w:r w:rsidRPr="00B1689C">
        <w:rPr>
          <w:rFonts w:cs="Calibri"/>
          <w:b/>
          <w:shd w:val="clear" w:color="auto" w:fill="FFFFFF" w:themeFill="background1"/>
        </w:rPr>
        <w:t>VIJEĆE UČENIKA :</w:t>
      </w:r>
      <w:r w:rsidRPr="00B1689C">
        <w:rPr>
          <w:rFonts w:cs="Calibri"/>
        </w:rPr>
        <w:t xml:space="preserve"> promiče interese učenika i predlaže mjere za poboljšanje prava i interesa učenika</w:t>
      </w:r>
      <w:r w:rsidRPr="00B1689C">
        <w:rPr>
          <w:rFonts w:cs="Calibri"/>
          <w:b/>
        </w:rPr>
        <w:t>;</w:t>
      </w:r>
      <w:r w:rsidRPr="00B1689C">
        <w:rPr>
          <w:rFonts w:cs="Calibri"/>
        </w:rPr>
        <w:t xml:space="preserve"> daje sugestije glede provedbe izleta i ekskurzija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daje prijedloge pri provedbi kućnoga reda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raspravlja o rezultatima odgojno-obrazovnog rada i daje prijedloge za njegovo unapređenje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daje pritužbe ravnatelju Škole, Učiteljskom vijeću i Školskom odboru glede statusa i položaja učenika i poslovanja Škole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raspravlja i daje prijedloge i o drugim pitanjima važnim za prava , obveze i interese učenika</w:t>
      </w:r>
      <w:r w:rsidRPr="00B1689C">
        <w:rPr>
          <w:rFonts w:cs="Calibri"/>
          <w:b/>
        </w:rPr>
        <w:t>.</w:t>
      </w:r>
    </w:p>
    <w:p w14:paraId="2D5CC3F3" w14:textId="77777777" w:rsidR="008C5134" w:rsidRPr="00690971" w:rsidRDefault="008C5134" w:rsidP="00D83705">
      <w:pPr>
        <w:autoSpaceDE w:val="0"/>
        <w:autoSpaceDN w:val="0"/>
        <w:adjustRightInd w:val="0"/>
        <w:jc w:val="both"/>
        <w:rPr>
          <w:rFonts w:cs="Calibri"/>
          <w:b/>
        </w:rPr>
      </w:pPr>
    </w:p>
    <w:p w14:paraId="5AD60071" w14:textId="72945BB2" w:rsidR="00D83705" w:rsidRPr="00B1689C" w:rsidRDefault="00D83705" w:rsidP="00257080">
      <w:pPr>
        <w:pStyle w:val="Naslov6"/>
        <w:shd w:val="clear" w:color="auto" w:fill="AEAAAA" w:themeFill="background2" w:themeFillShade="BF"/>
        <w:tabs>
          <w:tab w:val="left" w:pos="7320"/>
        </w:tabs>
        <w:ind w:right="-284"/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</w:rPr>
      </w:pP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7.4. PLAN RADA ŠKOLSKOG ODBORA</w:t>
      </w:r>
      <w:r w:rsidR="00D65065" w:rsidRPr="00B1689C"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206"/>
        <w:tblW w:w="9762" w:type="dxa"/>
        <w:tblLayout w:type="fixed"/>
        <w:tblLook w:val="01E0" w:firstRow="1" w:lastRow="1" w:firstColumn="1" w:lastColumn="1" w:noHBand="0" w:noVBand="0"/>
      </w:tblPr>
      <w:tblGrid>
        <w:gridCol w:w="1129"/>
        <w:gridCol w:w="1418"/>
        <w:gridCol w:w="4651"/>
        <w:gridCol w:w="2564"/>
      </w:tblGrid>
      <w:tr w:rsidR="00D83705" w:rsidRPr="00471B7E" w14:paraId="0FAC0D17" w14:textId="77777777" w:rsidTr="00257080">
        <w:trPr>
          <w:trHeight w:val="78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EDBCD9C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R. BR. SJEDNICE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6BBC5B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VRIJEME ODRŽAVANJA SJEDNICE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D25AB01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SADRŽAJ RADA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1E04D3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NOSITELJI</w:t>
            </w:r>
          </w:p>
        </w:tc>
      </w:tr>
      <w:tr w:rsidR="00D83705" w:rsidRPr="00471B7E" w14:paraId="50A2F962" w14:textId="77777777" w:rsidTr="00257080">
        <w:trPr>
          <w:trHeight w:val="76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ED756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  <w:p w14:paraId="5B17EFFB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 xml:space="preserve">1.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E660C" w14:textId="77777777" w:rsidR="00D83705" w:rsidRPr="00602156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  <w:p w14:paraId="007DA97D" w14:textId="03E1BD13" w:rsidR="00D83705" w:rsidRPr="00602156" w:rsidRDefault="000C0158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602156">
              <w:rPr>
                <w:rFonts w:eastAsia="Arial Unicode MS" w:cs="Calibri"/>
              </w:rPr>
              <w:t xml:space="preserve"> 09.</w:t>
            </w:r>
            <w:r w:rsidR="009F11E5" w:rsidRPr="00602156">
              <w:rPr>
                <w:rFonts w:eastAsia="Arial Unicode MS" w:cs="Calibri"/>
              </w:rPr>
              <w:t>/10.</w:t>
            </w:r>
            <w:r w:rsidR="00B1689C">
              <w:rPr>
                <w:rFonts w:eastAsia="Arial Unicode MS" w:cs="Calibri"/>
              </w:rPr>
              <w:t>202</w:t>
            </w:r>
            <w:r w:rsidR="005853D4">
              <w:rPr>
                <w:rFonts w:eastAsia="Arial Unicode MS" w:cs="Calibri"/>
              </w:rPr>
              <w:t>3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BCCB1" w14:textId="31E153F1" w:rsidR="00D83705" w:rsidRPr="00471B7E" w:rsidRDefault="00D83705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>Izvješće o r</w:t>
            </w:r>
            <w:r w:rsidR="000C0158">
              <w:rPr>
                <w:rFonts w:cs="Calibri"/>
              </w:rPr>
              <w:t>ealizaciji GPP-a za šk.</w:t>
            </w:r>
            <w:r w:rsidR="009F11E5">
              <w:rPr>
                <w:rFonts w:cs="Calibri"/>
              </w:rPr>
              <w:t xml:space="preserve"> </w:t>
            </w:r>
            <w:r w:rsidR="00B1689C">
              <w:rPr>
                <w:rFonts w:cs="Calibri"/>
              </w:rPr>
              <w:t>god. 20</w:t>
            </w:r>
            <w:r w:rsidR="00EE3A46">
              <w:rPr>
                <w:rFonts w:cs="Calibri"/>
              </w:rPr>
              <w:t>2</w:t>
            </w:r>
            <w:r w:rsidR="005853D4">
              <w:rPr>
                <w:rFonts w:cs="Calibri"/>
              </w:rPr>
              <w:t>2</w:t>
            </w:r>
            <w:r w:rsidR="00B1689C">
              <w:rPr>
                <w:rFonts w:cs="Calibri"/>
              </w:rPr>
              <w:t>./202</w:t>
            </w:r>
            <w:r w:rsidR="005853D4">
              <w:rPr>
                <w:rFonts w:cs="Calibri"/>
              </w:rPr>
              <w:t>3</w:t>
            </w:r>
            <w:r w:rsidRPr="00471B7E">
              <w:rPr>
                <w:rFonts w:cs="Calibri"/>
              </w:rPr>
              <w:t>.</w:t>
            </w:r>
          </w:p>
          <w:p w14:paraId="5E48898D" w14:textId="2E89D7F1" w:rsidR="00D83705" w:rsidRDefault="00D83705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>Donošenje Škol</w:t>
            </w:r>
            <w:r w:rsidR="00B1689C">
              <w:rPr>
                <w:rFonts w:cs="Calibri"/>
              </w:rPr>
              <w:t>skog kurikuluma za šk. god. 202</w:t>
            </w:r>
            <w:r w:rsidR="005853D4">
              <w:rPr>
                <w:rFonts w:cs="Calibri"/>
              </w:rPr>
              <w:t>3</w:t>
            </w:r>
            <w:r w:rsidR="00B1689C">
              <w:rPr>
                <w:rFonts w:cs="Calibri"/>
              </w:rPr>
              <w:t>./202</w:t>
            </w:r>
            <w:r w:rsidR="005853D4">
              <w:rPr>
                <w:rFonts w:cs="Calibri"/>
              </w:rPr>
              <w:t>4</w:t>
            </w:r>
            <w:r>
              <w:rPr>
                <w:rFonts w:cs="Calibri"/>
              </w:rPr>
              <w:t>.</w:t>
            </w:r>
          </w:p>
          <w:p w14:paraId="1FD1D724" w14:textId="0B08F04C" w:rsidR="00D83705" w:rsidRDefault="00D83705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 xml:space="preserve"> Donošenje Godišnjeg plana i prog</w:t>
            </w:r>
            <w:r w:rsidR="00B1689C">
              <w:rPr>
                <w:rFonts w:cs="Calibri"/>
              </w:rPr>
              <w:t>rama rada škole za šk. god. 202</w:t>
            </w:r>
            <w:r w:rsidR="005853D4">
              <w:rPr>
                <w:rFonts w:cs="Calibri"/>
              </w:rPr>
              <w:t>3</w:t>
            </w:r>
            <w:r w:rsidR="00725176">
              <w:rPr>
                <w:rFonts w:cs="Calibri"/>
              </w:rPr>
              <w:t>./</w:t>
            </w:r>
            <w:r w:rsidR="00B1689C">
              <w:rPr>
                <w:rFonts w:cs="Calibri"/>
              </w:rPr>
              <w:t>202</w:t>
            </w:r>
            <w:r w:rsidR="005853D4">
              <w:rPr>
                <w:rFonts w:cs="Calibri"/>
              </w:rPr>
              <w:t>4</w:t>
            </w:r>
            <w:r w:rsidRPr="00471B7E">
              <w:rPr>
                <w:rFonts w:cs="Calibri"/>
              </w:rPr>
              <w:t>.</w:t>
            </w:r>
          </w:p>
          <w:p w14:paraId="50374FA7" w14:textId="77777777" w:rsidR="00D83705" w:rsidRPr="000C0158" w:rsidRDefault="00D83705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690971">
              <w:rPr>
                <w:rFonts w:cs="Calibri"/>
              </w:rPr>
              <w:t xml:space="preserve"> Ostala problematika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78FC2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odbora,</w:t>
            </w:r>
          </w:p>
          <w:p w14:paraId="5852FA5D" w14:textId="77777777" w:rsidR="00D83705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škole</w:t>
            </w:r>
          </w:p>
          <w:p w14:paraId="025BA96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Računovođa</w:t>
            </w:r>
          </w:p>
          <w:p w14:paraId="117F0301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 xml:space="preserve"> </w:t>
            </w:r>
          </w:p>
        </w:tc>
      </w:tr>
      <w:tr w:rsidR="00D83705" w:rsidRPr="00471B7E" w14:paraId="2603450C" w14:textId="77777777" w:rsidTr="00257080">
        <w:trPr>
          <w:trHeight w:val="74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46020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2</w:t>
            </w:r>
            <w:r w:rsidRPr="00471B7E">
              <w:rPr>
                <w:rFonts w:eastAsia="Arial Unicode MS" w:cs="Calibri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C90083" w14:textId="75C5A21D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10./11. 20</w:t>
            </w:r>
            <w:r w:rsidR="00230F7C">
              <w:rPr>
                <w:rFonts w:eastAsia="Arial Unicode MS" w:cs="Calibri"/>
              </w:rPr>
              <w:t>2</w:t>
            </w:r>
            <w:r w:rsidR="005853D4">
              <w:rPr>
                <w:rFonts w:eastAsia="Arial Unicode MS" w:cs="Calibri"/>
              </w:rPr>
              <w:t>3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59B5A" w14:textId="77777777" w:rsidR="00D83705" w:rsidRPr="00FD2261" w:rsidRDefault="00D83705">
            <w:pPr>
              <w:pStyle w:val="Odlomakpopisa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theme="minorHAnsi"/>
              </w:rPr>
            </w:pPr>
            <w:r w:rsidRPr="00FD2261">
              <w:rPr>
                <w:rFonts w:cstheme="minorHAnsi"/>
              </w:rPr>
              <w:t>Aktualna problematika škole</w:t>
            </w:r>
          </w:p>
          <w:p w14:paraId="1AC5859E" w14:textId="5744219F" w:rsidR="00D83705" w:rsidRPr="00FD2261" w:rsidRDefault="00B1689C">
            <w:pPr>
              <w:pStyle w:val="Odlomakpopisa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Financijski plan Škole za 202</w:t>
            </w:r>
            <w:r w:rsidR="005853D4">
              <w:rPr>
                <w:rFonts w:cstheme="minorHAnsi"/>
              </w:rPr>
              <w:t>4</w:t>
            </w:r>
            <w:r w:rsidR="00D83705" w:rsidRPr="00FD2261">
              <w:rPr>
                <w:rFonts w:cstheme="minorHAnsi"/>
              </w:rPr>
              <w:t>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A3C18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</w:t>
            </w:r>
          </w:p>
          <w:p w14:paraId="73448084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</w:t>
            </w:r>
            <w:r>
              <w:rPr>
                <w:rFonts w:eastAsia="Arial Unicode MS" w:cs="Calibri"/>
              </w:rPr>
              <w:t>le</w:t>
            </w:r>
          </w:p>
        </w:tc>
      </w:tr>
      <w:tr w:rsidR="00D83705" w:rsidRPr="00471B7E" w14:paraId="790C83B3" w14:textId="77777777" w:rsidTr="00257080">
        <w:trPr>
          <w:trHeight w:val="61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CAD9B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D01C0" w14:textId="432104D6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12.202</w:t>
            </w:r>
            <w:r w:rsidR="005853D4">
              <w:rPr>
                <w:rFonts w:eastAsia="Arial Unicode MS" w:cs="Calibri"/>
              </w:rPr>
              <w:t>3</w:t>
            </w:r>
            <w:r w:rsidR="00D83705" w:rsidRPr="00602156">
              <w:rPr>
                <w:rFonts w:eastAsia="Arial Unicode MS" w:cs="Calibri"/>
              </w:rPr>
              <w:t xml:space="preserve">.  </w:t>
            </w:r>
          </w:p>
          <w:p w14:paraId="6BD918E9" w14:textId="377B7A30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highlight w:val="yellow"/>
              </w:rPr>
            </w:pPr>
            <w:r>
              <w:rPr>
                <w:rFonts w:eastAsia="Arial Unicode MS" w:cs="Calibri"/>
              </w:rPr>
              <w:t>01. 202</w:t>
            </w:r>
            <w:r w:rsidR="005853D4">
              <w:rPr>
                <w:rFonts w:eastAsia="Arial Unicode MS" w:cs="Calibri"/>
              </w:rPr>
              <w:t>4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D8DA5" w14:textId="5D2737C4" w:rsidR="00D83705" w:rsidRPr="00471B7E" w:rsidRDefault="00725176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Financijsko izvješće za 20</w:t>
            </w:r>
            <w:r w:rsidR="00B1689C">
              <w:rPr>
                <w:rFonts w:cs="Calibri"/>
              </w:rPr>
              <w:t>2</w:t>
            </w:r>
            <w:r w:rsidR="005853D4">
              <w:rPr>
                <w:rFonts w:cs="Calibri"/>
              </w:rPr>
              <w:t>3</w:t>
            </w:r>
            <w:r w:rsidR="00D83705" w:rsidRPr="00471B7E">
              <w:rPr>
                <w:rFonts w:cs="Calibri"/>
              </w:rPr>
              <w:t>. god.</w:t>
            </w:r>
          </w:p>
          <w:p w14:paraId="714FB51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cs="Calibri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38F33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</w:t>
            </w:r>
          </w:p>
          <w:p w14:paraId="49F95F88" w14:textId="77777777" w:rsidR="00D83705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škole</w:t>
            </w:r>
          </w:p>
          <w:p w14:paraId="7ED2D399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Računovođa</w:t>
            </w:r>
          </w:p>
        </w:tc>
      </w:tr>
      <w:tr w:rsidR="00D83705" w:rsidRPr="00471B7E" w14:paraId="63362722" w14:textId="77777777" w:rsidTr="00257080">
        <w:trPr>
          <w:trHeight w:val="61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55240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15490" w14:textId="2928E86D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highlight w:val="yellow"/>
              </w:rPr>
            </w:pPr>
            <w:r>
              <w:rPr>
                <w:rFonts w:eastAsia="Arial Unicode MS" w:cs="Calibri"/>
              </w:rPr>
              <w:t>02.-08.202</w:t>
            </w:r>
            <w:r w:rsidR="005853D4">
              <w:rPr>
                <w:rFonts w:eastAsia="Arial Unicode MS" w:cs="Calibri"/>
              </w:rPr>
              <w:t>4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60722" w14:textId="77777777" w:rsidR="00D83705" w:rsidRPr="00471B7E" w:rsidRDefault="00D8370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>Aktualna problematika škole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C6FA0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</w:t>
            </w:r>
          </w:p>
          <w:p w14:paraId="520349E1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škole</w:t>
            </w:r>
          </w:p>
        </w:tc>
      </w:tr>
    </w:tbl>
    <w:p w14:paraId="192CF4EB" w14:textId="408EC349" w:rsidR="00D83705" w:rsidRPr="00257080" w:rsidRDefault="00D83705" w:rsidP="00257080">
      <w:pPr>
        <w:spacing w:after="0"/>
        <w:jc w:val="right"/>
        <w:rPr>
          <w:rFonts w:eastAsia="Arial Unicode MS" w:cs="Calibri"/>
        </w:rPr>
      </w:pPr>
      <w:r w:rsidRPr="00257080">
        <w:rPr>
          <w:rFonts w:eastAsia="Arial Unicode MS" w:cs="Calibri"/>
        </w:rPr>
        <w:t>Predsjednica Školskog odbora:</w:t>
      </w:r>
    </w:p>
    <w:p w14:paraId="17EC3614" w14:textId="0C7BA719" w:rsidR="00D618EE" w:rsidRPr="00257080" w:rsidRDefault="00EE3A46" w:rsidP="00257080">
      <w:pPr>
        <w:spacing w:after="0"/>
        <w:jc w:val="right"/>
        <w:rPr>
          <w:rFonts w:cs="Calibri"/>
        </w:rPr>
      </w:pPr>
      <w:r w:rsidRPr="00257080">
        <w:rPr>
          <w:rFonts w:cs="Calibri"/>
        </w:rPr>
        <w:t xml:space="preserve">Klaudija </w:t>
      </w:r>
      <w:proofErr w:type="spellStart"/>
      <w:r w:rsidRPr="00257080">
        <w:rPr>
          <w:rFonts w:cs="Calibri"/>
        </w:rPr>
        <w:t>Aušperger</w:t>
      </w:r>
      <w:proofErr w:type="spellEnd"/>
      <w:r w:rsidRPr="00257080">
        <w:rPr>
          <w:rFonts w:cs="Calibri"/>
        </w:rPr>
        <w:t xml:space="preserve">, </w:t>
      </w:r>
      <w:proofErr w:type="spellStart"/>
      <w:r w:rsidRPr="00257080">
        <w:rPr>
          <w:rFonts w:cs="Calibri"/>
        </w:rPr>
        <w:t>dipl.ing.kem</w:t>
      </w:r>
      <w:proofErr w:type="spellEnd"/>
      <w:r w:rsidRPr="00257080">
        <w:rPr>
          <w:rFonts w:cs="Calibri"/>
        </w:rPr>
        <w:t>., v.r.</w:t>
      </w:r>
    </w:p>
    <w:p w14:paraId="5BE34E58" w14:textId="77777777" w:rsidR="00D618EE" w:rsidRDefault="00D618EE" w:rsidP="00D65065">
      <w:pPr>
        <w:spacing w:after="0"/>
        <w:jc w:val="both"/>
        <w:rPr>
          <w:rFonts w:cs="Calibri"/>
          <w:b/>
        </w:rPr>
      </w:pPr>
    </w:p>
    <w:p w14:paraId="3A415ED6" w14:textId="551DA4DF" w:rsidR="004716C3" w:rsidRPr="00117A93" w:rsidRDefault="004716C3" w:rsidP="4A91A935">
      <w:pPr>
        <w:shd w:val="clear" w:color="auto" w:fill="AEAAAA" w:themeFill="background2" w:themeFillShade="BF"/>
        <w:spacing w:after="0"/>
        <w:jc w:val="both"/>
        <w:rPr>
          <w:rFonts w:cs="Calibri"/>
          <w:b/>
          <w:bCs/>
          <w:color w:val="3B3838" w:themeColor="background2" w:themeShade="40"/>
          <w:sz w:val="32"/>
          <w:szCs w:val="32"/>
        </w:rPr>
      </w:pPr>
      <w:r w:rsidRPr="4A91A935">
        <w:rPr>
          <w:rFonts w:cs="Calibri"/>
          <w:b/>
          <w:bCs/>
          <w:color w:val="3B3838" w:themeColor="background2" w:themeShade="40"/>
          <w:sz w:val="32"/>
          <w:szCs w:val="32"/>
        </w:rPr>
        <w:t xml:space="preserve">7.5. </w:t>
      </w:r>
      <w:r w:rsidRPr="4A91A935">
        <w:rPr>
          <w:rFonts w:cs="Calibri"/>
          <w:b/>
          <w:bCs/>
          <w:sz w:val="32"/>
          <w:szCs w:val="32"/>
        </w:rPr>
        <w:t>GODIŠNJI PLAN I PROGRAM STRUČNOG SURADNIKA PEDAGOGA</w:t>
      </w:r>
    </w:p>
    <w:p w14:paraId="73BEC7A5" w14:textId="77777777" w:rsidR="003A2FDD" w:rsidRPr="1DB8600B" w:rsidRDefault="007E0B87" w:rsidP="1DB8600B">
      <w:pPr>
        <w:spacing w:after="0"/>
        <w:jc w:val="both"/>
        <w:textAlignment w:val="baseline"/>
        <w:rPr>
          <w:rFonts w:ascii="Calibri" w:eastAsia="Times New Roman" w:hAnsi="Calibri" w:cs="Calibri"/>
        </w:rPr>
      </w:pPr>
      <w:r w:rsidRPr="1DB8600B">
        <w:rPr>
          <w:rFonts w:ascii="Calibri" w:eastAsia="Times New Roman" w:hAnsi="Calibri" w:cs="Calibri"/>
        </w:rPr>
        <w:t> </w:t>
      </w:r>
    </w:p>
    <w:tbl>
      <w:tblPr>
        <w:tblStyle w:val="Reetkatablice20"/>
        <w:tblW w:w="9781" w:type="dxa"/>
        <w:tblInd w:w="108" w:type="dxa"/>
        <w:tblLook w:val="04A0" w:firstRow="1" w:lastRow="0" w:firstColumn="1" w:lastColumn="0" w:noHBand="0" w:noVBand="1"/>
      </w:tblPr>
      <w:tblGrid>
        <w:gridCol w:w="8647"/>
        <w:gridCol w:w="1134"/>
      </w:tblGrid>
      <w:tr w:rsidR="003A2FDD" w:rsidRPr="00B077F2" w14:paraId="6F63F6EE" w14:textId="77777777" w:rsidTr="00337D41">
        <w:tc>
          <w:tcPr>
            <w:tcW w:w="8647" w:type="dxa"/>
          </w:tcPr>
          <w:p w14:paraId="78FDFBA0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B077F2">
              <w:rPr>
                <w:rFonts w:eastAsia="Times New Roman" w:cstheme="minorHAnsi"/>
                <w:b/>
              </w:rPr>
              <w:t>NEPOSREDNI STRUČ</w:t>
            </w:r>
            <w:r>
              <w:rPr>
                <w:rFonts w:eastAsia="Times New Roman" w:cstheme="minorHAnsi"/>
                <w:b/>
              </w:rPr>
              <w:t>NO RAZVOJNI POSLOVI U ODNOSU NA</w:t>
            </w:r>
            <w:r w:rsidRPr="00B077F2">
              <w:rPr>
                <w:rFonts w:eastAsia="Times New Roman" w:cstheme="minorHAnsi"/>
                <w:b/>
              </w:rPr>
              <w:t xml:space="preserve"> UČENIKE, UČITELJE I RODITELJE</w:t>
            </w:r>
            <w:r>
              <w:rPr>
                <w:rFonts w:eastAsia="Times New Roman" w:cstheme="minorHAnsi"/>
                <w:b/>
              </w:rPr>
              <w:t xml:space="preserve">  ( IZVEDBA I PRIPREMA)</w:t>
            </w:r>
          </w:p>
        </w:tc>
        <w:tc>
          <w:tcPr>
            <w:tcW w:w="1134" w:type="dxa"/>
          </w:tcPr>
          <w:p w14:paraId="42AB1E8A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 xml:space="preserve">UKUPNO SATI </w:t>
            </w:r>
          </w:p>
          <w:p w14:paraId="39BF5FE3" w14:textId="77777777" w:rsidR="003A2FDD" w:rsidRPr="00ED6488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1332</w:t>
            </w:r>
          </w:p>
          <w:p w14:paraId="7DCE5370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(222x6)</w:t>
            </w:r>
          </w:p>
        </w:tc>
      </w:tr>
      <w:tr w:rsidR="003A2FDD" w:rsidRPr="00B077F2" w14:paraId="6069AA2C" w14:textId="77777777" w:rsidTr="00337D41">
        <w:tc>
          <w:tcPr>
            <w:tcW w:w="8647" w:type="dxa"/>
          </w:tcPr>
          <w:p w14:paraId="6905036B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Neposredni  savjetodavni, edukativni i informativni rad s učenicima</w:t>
            </w:r>
          </w:p>
          <w:p w14:paraId="0060FC90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23C5C7E0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1.1.</w:t>
            </w:r>
            <w:r w:rsidRPr="00BF048C">
              <w:rPr>
                <w:rFonts w:eastAsia="Times New Roman" w:cstheme="minorHAnsi"/>
                <w:b/>
              </w:rPr>
              <w:tab/>
              <w:t>Individualni rad učenicima ili rad u malim skupinama</w:t>
            </w:r>
          </w:p>
          <w:p w14:paraId="7591B29E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 xml:space="preserve">Savjetodavni rad s učenicima upućenima na ponavljanje razreda (u dogovoru s razrednicima redovito praćenje i poticanje) </w:t>
            </w:r>
          </w:p>
          <w:p w14:paraId="717E423E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 xml:space="preserve">Savjetodavno edukativni rad s učenicima s izraženim </w:t>
            </w:r>
            <w:r>
              <w:rPr>
                <w:rFonts w:eastAsia="Times New Roman" w:cstheme="minorHAnsi"/>
              </w:rPr>
              <w:t xml:space="preserve">neuspjehom u učenju </w:t>
            </w:r>
            <w:r w:rsidRPr="00BF048C">
              <w:rPr>
                <w:rFonts w:eastAsia="Times New Roman" w:cstheme="minorHAnsi"/>
              </w:rPr>
              <w:t xml:space="preserve"> učenici sa slabijim strategijama učenja</w:t>
            </w:r>
            <w:r>
              <w:rPr>
                <w:rFonts w:eastAsia="Times New Roman" w:cstheme="minorHAnsi"/>
              </w:rPr>
              <w:t xml:space="preserve">, nestrukturiranim vremenom za učenje, obiteljskom pedagoškom </w:t>
            </w:r>
            <w:proofErr w:type="spellStart"/>
            <w:r>
              <w:rPr>
                <w:rFonts w:eastAsia="Times New Roman" w:cstheme="minorHAnsi"/>
              </w:rPr>
              <w:t>insuficijencijom</w:t>
            </w:r>
            <w:proofErr w:type="spellEnd"/>
            <w:r w:rsidRPr="00BF048C">
              <w:rPr>
                <w:rFonts w:eastAsia="Times New Roman" w:cstheme="minorHAnsi"/>
              </w:rPr>
              <w:t>)</w:t>
            </w:r>
          </w:p>
          <w:p w14:paraId="13C045A1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Savjetodavni i informacijski rad (podrška) </w:t>
            </w:r>
            <w:r w:rsidRPr="00BF048C">
              <w:rPr>
                <w:rFonts w:eastAsia="Times New Roman" w:cstheme="minorHAnsi"/>
              </w:rPr>
              <w:t xml:space="preserve"> </w:t>
            </w:r>
            <w:proofErr w:type="spellStart"/>
            <w:r w:rsidRPr="00BF048C">
              <w:rPr>
                <w:rFonts w:eastAsia="Times New Roman" w:cstheme="minorHAnsi"/>
              </w:rPr>
              <w:t>novopridošlim</w:t>
            </w:r>
            <w:proofErr w:type="spellEnd"/>
            <w:r w:rsidRPr="00BF048C">
              <w:rPr>
                <w:rFonts w:eastAsia="Times New Roman" w:cstheme="minorHAnsi"/>
              </w:rPr>
              <w:t xml:space="preserve"> učenicima</w:t>
            </w:r>
            <w:r>
              <w:rPr>
                <w:rFonts w:eastAsia="Times New Roman" w:cstheme="minorHAnsi"/>
              </w:rPr>
              <w:t xml:space="preserve"> (14 učenika)</w:t>
            </w:r>
          </w:p>
          <w:p w14:paraId="523BE3C4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Savjetodavno- edukativni rad te vježbe s učenicima s problemima u socijalizaciji, s problemima u po</w:t>
            </w:r>
            <w:r>
              <w:rPr>
                <w:rFonts w:eastAsia="Times New Roman" w:cstheme="minorHAnsi"/>
              </w:rPr>
              <w:t>našanju te njihovo praćenje (u dogovoru s razrednicima)</w:t>
            </w:r>
          </w:p>
          <w:p w14:paraId="5E9DAB78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Savjetodavni rad za potr</w:t>
            </w:r>
            <w:r>
              <w:rPr>
                <w:rFonts w:eastAsia="Times New Roman" w:cstheme="minorHAnsi"/>
              </w:rPr>
              <w:t>ebe PPIU-a- 8. razredi te elektronskog</w:t>
            </w:r>
            <w:r w:rsidRPr="00BF048C">
              <w:rPr>
                <w:rFonts w:eastAsia="Times New Roman" w:cstheme="minorHAnsi"/>
              </w:rPr>
              <w:t xml:space="preserve"> upisa u srednju školu</w:t>
            </w:r>
          </w:p>
          <w:p w14:paraId="61C80F8E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Savjetodavni</w:t>
            </w:r>
            <w:r w:rsidRPr="00BF048C">
              <w:rPr>
                <w:rFonts w:eastAsia="Times New Roman" w:cstheme="minorHAnsi"/>
              </w:rPr>
              <w:t xml:space="preserve"> rad s učenicima sa zdravstvenim problemima te trenutnim disciplinskim problemima</w:t>
            </w:r>
          </w:p>
          <w:p w14:paraId="5309A92E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Opažanje i praćenje i rad s učenicima kojima se procjenjuje potreba utvrđivanja primjerenog oblika obrazovanja</w:t>
            </w:r>
          </w:p>
          <w:p w14:paraId="34AC2772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</w:t>
            </w:r>
            <w:r>
              <w:rPr>
                <w:rFonts w:eastAsia="Times New Roman" w:cstheme="minorHAnsi"/>
              </w:rPr>
              <w:t>avjetodavni rad i praćenje učenika koji imaju rješenje UOBBŽ</w:t>
            </w:r>
            <w:r w:rsidRPr="00BF048C">
              <w:rPr>
                <w:rFonts w:eastAsia="Times New Roman" w:cstheme="minorHAnsi"/>
              </w:rPr>
              <w:t>-a o p</w:t>
            </w:r>
            <w:r>
              <w:rPr>
                <w:rFonts w:eastAsia="Times New Roman" w:cstheme="minorHAnsi"/>
              </w:rPr>
              <w:t xml:space="preserve">rimjerenom obliku obrazovanja (uključivanje </w:t>
            </w:r>
            <w:r w:rsidRPr="00BF048C">
              <w:rPr>
                <w:rFonts w:eastAsia="Times New Roman" w:cstheme="minorHAnsi"/>
              </w:rPr>
              <w:t>po potrebi i procjeni razrednika i stručnih suradnica: defektologinje i psihologinje)</w:t>
            </w:r>
          </w:p>
          <w:p w14:paraId="4B72232B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Savjetodavni rad pri rješavanju slučajeva vršnjačkog sukoba (u daljem tekstu VS) i  vršnjačkog nasilja (u daljem tekstu VN) te ostalih kršenja školske i razredne discipline (stabilizacijski, medijacijski i restitucijski postupci)</w:t>
            </w:r>
          </w:p>
          <w:p w14:paraId="74BC11E4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Pripravnost za rješavanje situacija vezanih za sigurnost učenika i VS VN- 1x tjedno</w:t>
            </w:r>
          </w:p>
          <w:p w14:paraId="6E075FE5" w14:textId="77777777" w:rsidR="003A2FDD" w:rsidRPr="00890AE5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Savjetodavni rad s voditeljem/</w:t>
            </w:r>
            <w:proofErr w:type="spellStart"/>
            <w:r w:rsidRPr="00BF048C">
              <w:rPr>
                <w:rFonts w:eastAsia="Times New Roman" w:cstheme="minorHAnsi"/>
              </w:rPr>
              <w:t>icom</w:t>
            </w:r>
            <w:proofErr w:type="spellEnd"/>
            <w:r w:rsidRPr="00BF048C">
              <w:rPr>
                <w:rFonts w:eastAsia="Times New Roman" w:cstheme="minorHAnsi"/>
              </w:rPr>
              <w:t xml:space="preserve"> Vijeća učenika</w:t>
            </w:r>
          </w:p>
          <w:p w14:paraId="2BF6CF00" w14:textId="77777777" w:rsidR="003A2FDD" w:rsidRPr="00890AE5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 xml:space="preserve">Vježbe </w:t>
            </w:r>
            <w:proofErr w:type="spellStart"/>
            <w:r w:rsidRPr="1E59B5E7">
              <w:rPr>
                <w:rFonts w:eastAsia="Times New Roman"/>
              </w:rPr>
              <w:t>samoreguliranog</w:t>
            </w:r>
            <w:proofErr w:type="spellEnd"/>
            <w:r w:rsidRPr="1E59B5E7">
              <w:rPr>
                <w:rFonts w:eastAsia="Times New Roman"/>
              </w:rPr>
              <w:t xml:space="preserve"> ponašanja za učenike s problemima u kontroli impulsa te poštivanju školskih pravila (za 5 susreta) </w:t>
            </w:r>
          </w:p>
          <w:p w14:paraId="367001C0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01FFF8EC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</w:rPr>
              <w:t>1.2.</w:t>
            </w:r>
            <w:r>
              <w:rPr>
                <w:rFonts w:eastAsia="Times New Roman" w:cstheme="minorHAnsi"/>
                <w:b/>
              </w:rPr>
              <w:tab/>
              <w:t xml:space="preserve">Skupni rad učenicima  (r. odjel, Vijeće učenika </w:t>
            </w:r>
            <w:r w:rsidRPr="00BF048C">
              <w:rPr>
                <w:rFonts w:eastAsia="Times New Roman" w:cstheme="minorHAnsi"/>
                <w:b/>
              </w:rPr>
              <w:t>i</w:t>
            </w:r>
            <w:r>
              <w:rPr>
                <w:rFonts w:eastAsia="Times New Roman" w:cstheme="minorHAnsi"/>
                <w:b/>
              </w:rPr>
              <w:t xml:space="preserve"> manje grupe učenika</w:t>
            </w:r>
            <w:r w:rsidRPr="00BF048C">
              <w:rPr>
                <w:rFonts w:eastAsia="Times New Roman" w:cstheme="minorHAnsi"/>
              </w:rPr>
              <w:t>)</w:t>
            </w:r>
          </w:p>
          <w:p w14:paraId="53FD24DD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 xml:space="preserve">Održavanje edukativnih predavanja, radionica, </w:t>
            </w:r>
            <w:proofErr w:type="spellStart"/>
            <w:r w:rsidRPr="00BF048C">
              <w:rPr>
                <w:rFonts w:eastAsia="Times New Roman" w:cstheme="minorHAnsi"/>
              </w:rPr>
              <w:t>pričaonica</w:t>
            </w:r>
            <w:proofErr w:type="spellEnd"/>
            <w:r w:rsidRPr="00BF048C">
              <w:rPr>
                <w:rFonts w:eastAsia="Times New Roman" w:cstheme="minorHAnsi"/>
              </w:rPr>
              <w:t xml:space="preserve"> ili debata u razrednim odjelima u dogovoru s razrednicima </w:t>
            </w:r>
          </w:p>
          <w:p w14:paraId="317C15CB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Planirani obvezni sadržaji i odjeli </w:t>
            </w:r>
          </w:p>
          <w:p w14:paraId="005CDF9F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razredi, tematika: opažanje prilagodbe, bazične emocije, vježbe samoregulacije</w:t>
            </w:r>
          </w:p>
          <w:p w14:paraId="05FB8632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5. razredi, tematika: Suočavanje s promjenama u 5. r</w:t>
            </w:r>
            <w:r w:rsidRPr="00BF048C">
              <w:rPr>
                <w:rFonts w:eastAsia="Times New Roman" w:cstheme="minorHAnsi"/>
              </w:rPr>
              <w:t>azred</w:t>
            </w:r>
            <w:r>
              <w:rPr>
                <w:rFonts w:eastAsia="Times New Roman" w:cstheme="minorHAnsi"/>
              </w:rPr>
              <w:t xml:space="preserve">u, </w:t>
            </w:r>
          </w:p>
          <w:p w14:paraId="1D57DED2" w14:textId="77777777" w:rsidR="003A2FDD" w:rsidRPr="00890AE5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prevencija nasilja,</w:t>
            </w:r>
            <w:r w:rsidRPr="1E59B5E7">
              <w:rPr>
                <w:rFonts w:eastAsia="Times New Roman"/>
                <w:b/>
                <w:bCs/>
              </w:rPr>
              <w:t xml:space="preserve"> p</w:t>
            </w:r>
            <w:r w:rsidRPr="1E59B5E7">
              <w:rPr>
                <w:rFonts w:eastAsia="Times New Roman"/>
              </w:rPr>
              <w:t xml:space="preserve">revencija školskog neuspjeha </w:t>
            </w:r>
          </w:p>
          <w:p w14:paraId="4F0BD80B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6. razredi</w:t>
            </w:r>
            <w:r>
              <w:t xml:space="preserve"> </w:t>
            </w:r>
            <w:r w:rsidRPr="1E59B5E7">
              <w:rPr>
                <w:rFonts w:eastAsia="Times New Roman"/>
              </w:rPr>
              <w:t xml:space="preserve">radionice (Međunarodni dan tolerancije)  i ispitivanje stavova </w:t>
            </w:r>
          </w:p>
          <w:p w14:paraId="146C0909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8. razredi s tematikom PPIU-a ili PI</w:t>
            </w:r>
          </w:p>
          <w:p w14:paraId="0FA350C6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Ostali razredi po potrebi i odazivu razrednika: učenje učenja, socijalni odnosi u razrednom od</w:t>
            </w:r>
            <w:r>
              <w:rPr>
                <w:rFonts w:eastAsia="Times New Roman" w:cstheme="minorHAnsi"/>
              </w:rPr>
              <w:t>jelu, emocionalna inteligencija</w:t>
            </w:r>
            <w:r w:rsidRPr="00BF048C">
              <w:rPr>
                <w:rFonts w:eastAsia="Times New Roman" w:cstheme="minorHAnsi"/>
              </w:rPr>
              <w:t>, samopoštovanje, prevencija nasilja</w:t>
            </w:r>
            <w:r>
              <w:rPr>
                <w:rFonts w:eastAsia="Times New Roman" w:cstheme="minorHAnsi"/>
              </w:rPr>
              <w:t>, tematika zdravlja</w:t>
            </w:r>
            <w:r w:rsidRPr="00BF048C">
              <w:rPr>
                <w:rFonts w:eastAsia="Times New Roman" w:cstheme="minorHAnsi"/>
              </w:rPr>
              <w:t>.</w:t>
            </w:r>
            <w:r>
              <w:rPr>
                <w:rFonts w:eastAsia="Times New Roman" w:cstheme="minorHAnsi"/>
              </w:rPr>
              <w:t xml:space="preserve"> (MPT Osobni i socijalni razvoj, MPT Učenje učenja, MPT Zdravlje)</w:t>
            </w:r>
          </w:p>
          <w:p w14:paraId="075E7FBE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4F575E42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>
              <w:rPr>
                <w:rFonts w:eastAsia="Times New Roman" w:cstheme="minorHAnsi"/>
              </w:rPr>
              <w:t>Moderiranje</w:t>
            </w:r>
            <w:proofErr w:type="spellEnd"/>
            <w:r>
              <w:rPr>
                <w:rFonts w:eastAsia="Times New Roman" w:cstheme="minorHAnsi"/>
              </w:rPr>
              <w:t>, koordiniranje i</w:t>
            </w:r>
            <w:r w:rsidRPr="00BF048C">
              <w:rPr>
                <w:rFonts w:eastAsia="Times New Roman" w:cstheme="minorHAnsi"/>
              </w:rPr>
              <w:t xml:space="preserve"> vođenje</w:t>
            </w:r>
            <w:r>
              <w:rPr>
                <w:rFonts w:eastAsia="Times New Roman" w:cstheme="minorHAnsi"/>
              </w:rPr>
              <w:t xml:space="preserve"> te rad sa svim članovima</w:t>
            </w:r>
            <w:r w:rsidRPr="00BF048C">
              <w:rPr>
                <w:rFonts w:eastAsia="Times New Roman" w:cstheme="minorHAnsi"/>
              </w:rPr>
              <w:t xml:space="preserve"> VU</w:t>
            </w:r>
          </w:p>
          <w:p w14:paraId="65C7F9B1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Koordiniranje</w:t>
            </w:r>
            <w:r w:rsidRPr="00BF048C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projekta VU K &amp;K s rukovodstvom škole</w:t>
            </w:r>
          </w:p>
          <w:p w14:paraId="43C2F4D6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</w:tc>
        <w:tc>
          <w:tcPr>
            <w:tcW w:w="1134" w:type="dxa"/>
          </w:tcPr>
          <w:p w14:paraId="2937810C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Ukupno sati</w:t>
            </w:r>
          </w:p>
          <w:p w14:paraId="515E71E4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555</w:t>
            </w:r>
          </w:p>
          <w:p w14:paraId="2F440B13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(2.5 x222)</w:t>
            </w:r>
          </w:p>
        </w:tc>
      </w:tr>
      <w:tr w:rsidR="003A2FDD" w:rsidRPr="00B077F2" w14:paraId="3CEE39CB" w14:textId="77777777" w:rsidTr="00337D41">
        <w:tc>
          <w:tcPr>
            <w:tcW w:w="8647" w:type="dxa"/>
          </w:tcPr>
          <w:p w14:paraId="50B244C2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Neposredni  savjetodavni, edukativni i informativni rad s učiteljima i suradnja (</w:t>
            </w:r>
            <w:r>
              <w:rPr>
                <w:rFonts w:eastAsia="Times New Roman" w:cstheme="minorHAnsi"/>
                <w:b/>
              </w:rPr>
              <w:t>str. suradnicima, ravnateljem,</w:t>
            </w:r>
            <w:r w:rsidRPr="00BF048C">
              <w:rPr>
                <w:rFonts w:eastAsia="Times New Roman" w:cstheme="minorHAnsi"/>
                <w:b/>
              </w:rPr>
              <w:t xml:space="preserve"> ostalim djelatnicima škole te suradnja izvan škole)</w:t>
            </w:r>
          </w:p>
          <w:p w14:paraId="62049A18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65987FD4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  <w:b/>
              </w:rPr>
              <w:t>1</w:t>
            </w:r>
            <w:r w:rsidRPr="00BF048C">
              <w:rPr>
                <w:rFonts w:eastAsia="Times New Roman" w:cstheme="minorHAnsi"/>
              </w:rPr>
              <w:t>.1.</w:t>
            </w:r>
            <w:r w:rsidRPr="00BF048C">
              <w:rPr>
                <w:rFonts w:eastAsia="Times New Roman" w:cstheme="minorHAnsi"/>
                <w:b/>
              </w:rPr>
              <w:t xml:space="preserve">Rad s </w:t>
            </w:r>
            <w:proofErr w:type="spellStart"/>
            <w:r w:rsidRPr="00BF048C">
              <w:rPr>
                <w:rFonts w:eastAsia="Times New Roman" w:cstheme="minorHAnsi"/>
                <w:b/>
              </w:rPr>
              <w:t>novopridošlim</w:t>
            </w:r>
            <w:proofErr w:type="spellEnd"/>
            <w:r w:rsidRPr="00BF048C">
              <w:rPr>
                <w:rFonts w:eastAsia="Times New Roman" w:cstheme="minorHAnsi"/>
                <w:b/>
              </w:rPr>
              <w:t xml:space="preserve"> učitelji</w:t>
            </w:r>
            <w:r>
              <w:rPr>
                <w:rFonts w:eastAsia="Times New Roman" w:cstheme="minorHAnsi"/>
                <w:b/>
              </w:rPr>
              <w:t>ma, pripravnicima, učiteljima  te učiteljima na nestručnim zamjenama</w:t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</w:p>
          <w:p w14:paraId="266CE48C" w14:textId="77777777" w:rsidR="003A2FDD" w:rsidRPr="00BF048C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 xml:space="preserve">Pomoć pri: planiranju i programiranju rada, suradnji s roditeljima, str. usavršavanju, realizaciji neposrednog rada, razredničkim poslovima, praćenje i vrednovanje rada pripravnika  (pripravnik M. P.-Informatika i pripravnica M. NJ. Kemija, </w:t>
            </w:r>
            <w:proofErr w:type="spellStart"/>
            <w:r w:rsidRPr="1E59B5E7">
              <w:rPr>
                <w:rFonts w:eastAsia="Times New Roman"/>
              </w:rPr>
              <w:t>novopridošla</w:t>
            </w:r>
            <w:proofErr w:type="spellEnd"/>
            <w:r w:rsidRPr="1E59B5E7">
              <w:rPr>
                <w:rFonts w:eastAsia="Times New Roman"/>
              </w:rPr>
              <w:t xml:space="preserve"> učiteljica V. K.) - trajna dispozicija u bilo koje vrijeme za metodičke, organizacijske i ostala područja školskog života.</w:t>
            </w:r>
          </w:p>
          <w:p w14:paraId="3A88A45A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1.2.</w:t>
            </w:r>
            <w:r w:rsidRPr="00BF048C">
              <w:rPr>
                <w:rFonts w:eastAsia="Times New Roman" w:cstheme="minorHAnsi"/>
                <w:b/>
              </w:rPr>
              <w:tab/>
              <w:t>Rad s razrednicima</w:t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  <w:b/>
              </w:rPr>
              <w:tab/>
            </w:r>
          </w:p>
          <w:p w14:paraId="2715F434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lastRenderedPageBreak/>
              <w:t xml:space="preserve">Savjetovanje i suradnja: kod planiranja i izvođenja sata razrednika, RV-a, kod VS i VN, kod poticanja zdrave klime u RO-u, kod istraživanja, opažanja i praćenja učenika, kod procjene odg.- </w:t>
            </w:r>
            <w:proofErr w:type="spellStart"/>
            <w:r w:rsidRPr="1E59B5E7">
              <w:rPr>
                <w:rFonts w:eastAsia="Times New Roman"/>
              </w:rPr>
              <w:t>obr</w:t>
            </w:r>
            <w:proofErr w:type="spellEnd"/>
            <w:r w:rsidRPr="1E59B5E7">
              <w:rPr>
                <w:rFonts w:eastAsia="Times New Roman"/>
              </w:rPr>
              <w:t>. klime u RO-u. Nadalje pomoć i suradnja kroz metodičko-didaktičke napomene kroz pedagoški podsjetnik) te statističke  poslove. Kod izrade PIPU-a za učenike te rad i koordiniranje priprema za sjednice i zadaće VU.</w:t>
            </w:r>
          </w:p>
          <w:p w14:paraId="10462AC3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Suradnja pri izvješćivanju za vanjske institucije.</w:t>
            </w:r>
          </w:p>
          <w:p w14:paraId="6EE33355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1E59B5E7">
              <w:rPr>
                <w:rFonts w:eastAsia="Times New Roman"/>
              </w:rPr>
              <w:t>Suradnja kod komunikacije s roditeljima. Trajna dispozicija za problemske situacije.</w:t>
            </w:r>
          </w:p>
          <w:p w14:paraId="1D35426F" w14:textId="77777777" w:rsidR="003A2FDD" w:rsidRDefault="003A2FDD" w:rsidP="00337D41">
            <w:pPr>
              <w:spacing w:after="0" w:line="240" w:lineRule="auto"/>
              <w:rPr>
                <w:rFonts w:eastAsia="Times New Roman"/>
                <w:b/>
                <w:bCs/>
              </w:rPr>
            </w:pPr>
          </w:p>
          <w:p w14:paraId="1F426E39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1.3. Rad s ostalim učiteljima</w:t>
            </w:r>
          </w:p>
          <w:p w14:paraId="528B48A3" w14:textId="77777777" w:rsidR="003A2FDD" w:rsidRPr="00BF048C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 xml:space="preserve">Savjetovanje, podrška i pomoć u: rješavanju problema razredne discipline, ocjenjivanja i praćenja učenika, planiranja rada, planiranja i izvedbe neposrednog rada, vrednovanja neposrednog rada učitelja, str. usavršavanja, kod izrade PIPU-a i drugih edukativnih materijala za učenike, kod pripreme za napredovanje, kod dilema, nedoumica, kontroverzi i uopće rada tijekom godine. </w:t>
            </w:r>
          </w:p>
          <w:p w14:paraId="446E7D71" w14:textId="77777777" w:rsidR="003A2FDD" w:rsidRPr="00BF048C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Savjetovanje o tematici rada ŠSV (po interesu i pozivu voditelja)</w:t>
            </w:r>
            <w:r>
              <w:tab/>
            </w:r>
          </w:p>
          <w:p w14:paraId="5DCF24ED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Ove školske cjeloviti uvid u neposredni rad učitelja u samom razrednom odjelu pedagoginja  planira u dogovoru s ravnateljicom i str. suradnicima za učitelje koji imaju problema u upravljanju razredom, učitelje koji su u postupku pripravništva te za oni koji napreduju u zvanja sukladno Pravilniku.</w:t>
            </w:r>
          </w:p>
          <w:p w14:paraId="6EC87FDF" w14:textId="77777777" w:rsidR="003A2FDD" w:rsidRPr="002804B5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2804B5">
              <w:rPr>
                <w:rFonts w:eastAsia="Times New Roman" w:cstheme="minorHAnsi"/>
                <w:b/>
              </w:rPr>
              <w:t>1.4. Suradnja (školska</w:t>
            </w:r>
            <w:r>
              <w:rPr>
                <w:rFonts w:eastAsia="Times New Roman" w:cstheme="minorHAnsi"/>
                <w:b/>
              </w:rPr>
              <w:t xml:space="preserve"> i vanjska</w:t>
            </w:r>
            <w:r w:rsidRPr="002804B5">
              <w:rPr>
                <w:rFonts w:eastAsia="Times New Roman" w:cstheme="minorHAnsi"/>
                <w:b/>
              </w:rPr>
              <w:t>)</w:t>
            </w:r>
          </w:p>
          <w:p w14:paraId="1CDE7DCF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Suradnja s ravnateljicom</w:t>
            </w:r>
            <w:r>
              <w:rPr>
                <w:rFonts w:eastAsia="Times New Roman" w:cstheme="minorHAnsi"/>
              </w:rPr>
              <w:t xml:space="preserve"> i tajnicom, stručnim suradnicama kod poslova organizacije rada škole, timsko dogovori</w:t>
            </w:r>
            <w:r w:rsidRPr="00BF048C">
              <w:rPr>
                <w:rFonts w:eastAsia="Times New Roman" w:cstheme="minorHAnsi"/>
              </w:rPr>
              <w:t>, unutarnja preraspodjela rada stručnih suradnica</w:t>
            </w:r>
            <w:r>
              <w:rPr>
                <w:rFonts w:eastAsia="Times New Roman" w:cstheme="minorHAnsi"/>
              </w:rPr>
              <w:t>,</w:t>
            </w:r>
            <w:r w:rsidRPr="00BF048C">
              <w:rPr>
                <w:rFonts w:eastAsia="Times New Roman" w:cstheme="minorHAnsi"/>
              </w:rPr>
              <w:t xml:space="preserve">  suradnja s voditeljima PŠO, suradnja s voditeljicama PB i ŠSV-a</w:t>
            </w:r>
            <w:r>
              <w:rPr>
                <w:rFonts w:eastAsia="Times New Roman" w:cstheme="minorHAnsi"/>
              </w:rPr>
              <w:t>.</w:t>
            </w:r>
          </w:p>
          <w:p w14:paraId="1E8D21FA" w14:textId="77777777" w:rsidR="003A2FDD" w:rsidRPr="002D11B9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 xml:space="preserve">Suradnja sa </w:t>
            </w:r>
            <w:proofErr w:type="spellStart"/>
            <w:r w:rsidRPr="1E59B5E7">
              <w:rPr>
                <w:rFonts w:eastAsia="Times New Roman"/>
              </w:rPr>
              <w:t>suportivnim</w:t>
            </w:r>
            <w:proofErr w:type="spellEnd"/>
            <w:r w:rsidRPr="1E59B5E7">
              <w:rPr>
                <w:rFonts w:eastAsia="Times New Roman"/>
              </w:rPr>
              <w:t xml:space="preserve"> ustanovama te ostalim institucijama (ZSR, PU, UOBBŽ, MZO, ŠM, HZJZ, AZOO), suradnja s drugim osnovnim i srednjim školama, dječjim vrtićima  (mišljenja za učenike, diseminacija primjera DP)</w:t>
            </w:r>
          </w:p>
          <w:p w14:paraId="275D3B01" w14:textId="77777777" w:rsidR="003A2FDD" w:rsidRPr="00B077F2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134" w:type="dxa"/>
          </w:tcPr>
          <w:p w14:paraId="3EAD5E45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lastRenderedPageBreak/>
              <w:t>Ukupno sati</w:t>
            </w:r>
          </w:p>
          <w:p w14:paraId="1C064CC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 xml:space="preserve">444 </w:t>
            </w:r>
          </w:p>
          <w:p w14:paraId="38BCC56A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(2x222</w:t>
            </w:r>
            <w:r>
              <w:rPr>
                <w:rFonts w:eastAsiaTheme="minorHAnsi" w:cstheme="minorHAnsi"/>
                <w:b/>
                <w:lang w:eastAsia="en-US"/>
              </w:rPr>
              <w:t>)</w:t>
            </w:r>
          </w:p>
        </w:tc>
      </w:tr>
      <w:tr w:rsidR="003A2FDD" w:rsidRPr="00B077F2" w14:paraId="64540446" w14:textId="77777777" w:rsidTr="00337D41">
        <w:tc>
          <w:tcPr>
            <w:tcW w:w="8647" w:type="dxa"/>
          </w:tcPr>
          <w:p w14:paraId="1A2BE2C3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Neposredni  savjetodavni, edukativni i informativni rad s roditeljima i starateljima</w:t>
            </w:r>
          </w:p>
          <w:p w14:paraId="20A7074B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42CF816B" w14:textId="77777777" w:rsidR="003A2FDD" w:rsidRDefault="003A2FDD">
            <w:pPr>
              <w:numPr>
                <w:ilvl w:val="1"/>
                <w:numId w:val="48"/>
              </w:numPr>
              <w:spacing w:after="0" w:line="240" w:lineRule="auto"/>
              <w:contextualSpacing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Individualni rad</w:t>
            </w:r>
          </w:p>
          <w:p w14:paraId="2DA4B00D" w14:textId="77777777" w:rsidR="003A2FDD" w:rsidRPr="005244EE" w:rsidRDefault="003A2FDD" w:rsidP="00337D41">
            <w:pPr>
              <w:spacing w:after="0" w:line="240" w:lineRule="auto"/>
              <w:contextualSpacing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 xml:space="preserve">Aktualni sat u školi </w:t>
            </w:r>
            <w:r>
              <w:rPr>
                <w:rFonts w:eastAsiaTheme="minorHAnsi" w:cstheme="minorHAnsi"/>
                <w:lang w:eastAsia="en-US"/>
              </w:rPr>
              <w:t xml:space="preserve">„Četvrtkom za roditelje“ </w:t>
            </w:r>
            <w:r w:rsidRPr="005244EE">
              <w:rPr>
                <w:rFonts w:eastAsiaTheme="minorHAnsi" w:cstheme="minorHAnsi"/>
                <w:lang w:eastAsia="en-US"/>
              </w:rPr>
              <w:t>pomoć i savjetovanje roditeljima kod problematike: školskog neuspjeha, odras</w:t>
            </w:r>
            <w:r>
              <w:rPr>
                <w:rFonts w:eastAsiaTheme="minorHAnsi" w:cstheme="minorHAnsi"/>
                <w:lang w:eastAsia="en-US"/>
              </w:rPr>
              <w:t>tanja uopće, roditeljstva i roditeljskih</w:t>
            </w:r>
            <w:r w:rsidRPr="005244EE">
              <w:rPr>
                <w:rFonts w:eastAsiaTheme="minorHAnsi" w:cstheme="minorHAnsi"/>
                <w:lang w:eastAsia="en-US"/>
              </w:rPr>
              <w:t xml:space="preserve"> dilema, upisa u srednju školu, raznih vrsta prilagodbi, stjecanju socijalnih vješt</w:t>
            </w:r>
            <w:r>
              <w:rPr>
                <w:rFonts w:eastAsiaTheme="minorHAnsi" w:cstheme="minorHAnsi"/>
                <w:lang w:eastAsia="en-US"/>
              </w:rPr>
              <w:t xml:space="preserve">ina, problema nasilja i sukoba </w:t>
            </w:r>
            <w:r w:rsidRPr="005244EE">
              <w:rPr>
                <w:rFonts w:eastAsiaTheme="minorHAnsi" w:cstheme="minorHAnsi"/>
                <w:lang w:eastAsia="en-US"/>
              </w:rPr>
              <w:t>te podrška roditelju ( informativna, psihološka).</w:t>
            </w:r>
          </w:p>
          <w:p w14:paraId="2202B5D2" w14:textId="77777777" w:rsidR="003A2FDD" w:rsidRPr="005244EE" w:rsidRDefault="003A2FDD" w:rsidP="00337D41">
            <w:pPr>
              <w:spacing w:after="0" w:line="240" w:lineRule="auto"/>
              <w:contextualSpacing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Uz aktualni sat</w:t>
            </w:r>
            <w:r w:rsidRPr="005244EE">
              <w:rPr>
                <w:rFonts w:eastAsiaTheme="minorHAnsi" w:cstheme="minorHAnsi"/>
                <w:lang w:eastAsia="en-US"/>
              </w:rPr>
              <w:t xml:space="preserve"> dnevna dispozic</w:t>
            </w:r>
            <w:r>
              <w:rPr>
                <w:rFonts w:eastAsiaTheme="minorHAnsi" w:cstheme="minorHAnsi"/>
                <w:lang w:eastAsia="en-US"/>
              </w:rPr>
              <w:t>ija za problematiku po potrebi  kroz r</w:t>
            </w:r>
            <w:r w:rsidRPr="005244EE">
              <w:rPr>
                <w:rFonts w:eastAsiaTheme="minorHAnsi" w:cstheme="minorHAnsi"/>
                <w:lang w:eastAsia="en-US"/>
              </w:rPr>
              <w:t xml:space="preserve">edovito svakodnevno savjetovanje i potpora </w:t>
            </w:r>
            <w:r>
              <w:rPr>
                <w:rFonts w:eastAsiaTheme="minorHAnsi" w:cstheme="minorHAnsi"/>
                <w:lang w:eastAsia="en-US"/>
              </w:rPr>
              <w:t>ovisno o učeničkoj problematici</w:t>
            </w:r>
            <w:r w:rsidRPr="005244EE">
              <w:rPr>
                <w:rFonts w:eastAsiaTheme="minorHAnsi" w:cstheme="minorHAnsi"/>
                <w:lang w:eastAsia="en-US"/>
              </w:rPr>
              <w:t xml:space="preserve"> ponajviše kod zdravstvenih</w:t>
            </w:r>
            <w:r>
              <w:rPr>
                <w:rFonts w:eastAsiaTheme="minorHAnsi" w:cstheme="minorHAnsi"/>
                <w:lang w:eastAsia="en-US"/>
              </w:rPr>
              <w:t xml:space="preserve"> problema, neuspjeha u učenju,</w:t>
            </w:r>
            <w:r w:rsidRPr="005244EE">
              <w:rPr>
                <w:rFonts w:eastAsiaTheme="minorHAnsi" w:cstheme="minorHAnsi"/>
                <w:lang w:eastAsia="en-US"/>
              </w:rPr>
              <w:t xml:space="preserve"> nepoštivanju školskih i razrednih pravila</w:t>
            </w:r>
            <w:r>
              <w:rPr>
                <w:rFonts w:eastAsiaTheme="minorHAnsi" w:cstheme="minorHAnsi"/>
                <w:lang w:eastAsia="en-US"/>
              </w:rPr>
              <w:t xml:space="preserve"> i neredovitog polaženja nastave</w:t>
            </w:r>
          </w:p>
          <w:p w14:paraId="5D05FD9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49DFAFC7" w14:textId="77777777" w:rsidR="003A2FDD" w:rsidRDefault="003A2FDD">
            <w:pPr>
              <w:numPr>
                <w:ilvl w:val="1"/>
                <w:numId w:val="48"/>
              </w:num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12220B">
              <w:rPr>
                <w:rFonts w:eastAsiaTheme="minorHAnsi" w:cstheme="minorHAnsi"/>
                <w:b/>
                <w:lang w:eastAsia="en-US"/>
              </w:rPr>
              <w:t>S</w:t>
            </w:r>
            <w:r w:rsidRPr="009416BD">
              <w:rPr>
                <w:rFonts w:eastAsiaTheme="minorHAnsi" w:cstheme="minorHAnsi"/>
                <w:b/>
                <w:lang w:eastAsia="en-US"/>
              </w:rPr>
              <w:t>kupni rad te roditeljski sastanci</w:t>
            </w:r>
            <w:r>
              <w:rPr>
                <w:rFonts w:eastAsiaTheme="minorHAnsi" w:cstheme="minorHAnsi"/>
                <w:lang w:eastAsia="en-US"/>
              </w:rPr>
              <w:t xml:space="preserve"> </w:t>
            </w:r>
          </w:p>
          <w:p w14:paraId="2567382A" w14:textId="77777777" w:rsidR="003A2FDD" w:rsidRPr="0012220B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9416BD">
              <w:rPr>
                <w:rFonts w:eastAsiaTheme="minorHAnsi" w:cstheme="minorHAnsi"/>
                <w:lang w:eastAsia="en-US"/>
              </w:rPr>
              <w:t xml:space="preserve">Savjetodavno-medijacijski rad kod rješavanja </w:t>
            </w:r>
            <w:r>
              <w:rPr>
                <w:rFonts w:eastAsiaTheme="minorHAnsi" w:cstheme="minorHAnsi"/>
                <w:lang w:eastAsia="en-US"/>
              </w:rPr>
              <w:t>vršnjačkog sukoba i nasilja. Tematski roditeljski</w:t>
            </w:r>
            <w:r w:rsidRPr="0012220B">
              <w:rPr>
                <w:rFonts w:eastAsiaTheme="minorHAnsi" w:cstheme="minorHAnsi"/>
                <w:lang w:eastAsia="en-US"/>
              </w:rPr>
              <w:t xml:space="preserve"> sastanci u suradnji s razrednicima kroz projekt: „Četvrtkom za roditelje“- svi razredni odjeli i tematika po dogovoru</w:t>
            </w:r>
            <w:r>
              <w:rPr>
                <w:rFonts w:eastAsiaTheme="minorHAnsi" w:cstheme="minorHAnsi"/>
                <w:lang w:eastAsia="en-US"/>
              </w:rPr>
              <w:t xml:space="preserve"> i potrebi roditelja i razrednika.</w:t>
            </w:r>
          </w:p>
          <w:p w14:paraId="03E2790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224AC0BD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</w:tc>
        <w:tc>
          <w:tcPr>
            <w:tcW w:w="1134" w:type="dxa"/>
          </w:tcPr>
          <w:p w14:paraId="28D0E469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Ukupno sati</w:t>
            </w:r>
          </w:p>
          <w:p w14:paraId="70D74A2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111</w:t>
            </w:r>
          </w:p>
          <w:p w14:paraId="0E441130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(0.5 x222)</w:t>
            </w:r>
          </w:p>
        </w:tc>
      </w:tr>
      <w:tr w:rsidR="003A2FDD" w:rsidRPr="00B077F2" w14:paraId="5D6D6044" w14:textId="77777777" w:rsidTr="00337D41">
        <w:tc>
          <w:tcPr>
            <w:tcW w:w="8647" w:type="dxa"/>
          </w:tcPr>
          <w:p w14:paraId="0634E739" w14:textId="77777777" w:rsidR="003A2FDD" w:rsidRPr="000949DF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UKUPNO</w:t>
            </w:r>
          </w:p>
        </w:tc>
        <w:tc>
          <w:tcPr>
            <w:tcW w:w="1134" w:type="dxa"/>
          </w:tcPr>
          <w:p w14:paraId="3697178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1110</w:t>
            </w:r>
          </w:p>
        </w:tc>
      </w:tr>
      <w:tr w:rsidR="003A2FDD" w:rsidRPr="00B077F2" w14:paraId="0C684BFD" w14:textId="77777777" w:rsidTr="00337D41">
        <w:tc>
          <w:tcPr>
            <w:tcW w:w="8647" w:type="dxa"/>
          </w:tcPr>
          <w:p w14:paraId="4812F794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0949DF">
              <w:rPr>
                <w:rFonts w:eastAsiaTheme="minorHAnsi" w:cstheme="minorHAnsi"/>
                <w:b/>
                <w:lang w:eastAsia="en-US"/>
              </w:rPr>
              <w:t>POSLOVI PRIPREME</w:t>
            </w:r>
            <w:r>
              <w:rPr>
                <w:rFonts w:eastAsiaTheme="minorHAnsi" w:cstheme="minorHAnsi"/>
                <w:b/>
                <w:lang w:eastAsia="en-US"/>
              </w:rPr>
              <w:t xml:space="preserve"> ZA NEPOSREDNI RAD</w:t>
            </w:r>
          </w:p>
        </w:tc>
        <w:tc>
          <w:tcPr>
            <w:tcW w:w="1134" w:type="dxa"/>
          </w:tcPr>
          <w:p w14:paraId="1AB0D1A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222 sata</w:t>
            </w:r>
          </w:p>
        </w:tc>
      </w:tr>
      <w:tr w:rsidR="003A2FDD" w:rsidRPr="00B077F2" w14:paraId="5A8E7AB2" w14:textId="77777777" w:rsidTr="00337D41">
        <w:tc>
          <w:tcPr>
            <w:tcW w:w="8647" w:type="dxa"/>
          </w:tcPr>
          <w:p w14:paraId="1837EB99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OSTALI POSLOVI KOJI PROIZLAZE IZ NEPOSREDNOG RADA</w:t>
            </w:r>
          </w:p>
        </w:tc>
        <w:tc>
          <w:tcPr>
            <w:tcW w:w="1134" w:type="dxa"/>
          </w:tcPr>
          <w:p w14:paraId="34561962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 xml:space="preserve">UKUPNO SATI </w:t>
            </w:r>
          </w:p>
          <w:p w14:paraId="6618A568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12220B">
              <w:rPr>
                <w:rFonts w:eastAsiaTheme="minorHAnsi" w:cstheme="minorHAnsi"/>
                <w:b/>
                <w:color w:val="000000" w:themeColor="text1"/>
                <w:lang w:eastAsia="en-US"/>
              </w:rPr>
              <w:t>444</w:t>
            </w:r>
          </w:p>
        </w:tc>
      </w:tr>
      <w:tr w:rsidR="003A2FDD" w:rsidRPr="00B077F2" w14:paraId="58C0D199" w14:textId="77777777" w:rsidTr="00337D41">
        <w:tc>
          <w:tcPr>
            <w:tcW w:w="8647" w:type="dxa"/>
          </w:tcPr>
          <w:p w14:paraId="2705D86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Poslovi planiranja i programiranja rada</w:t>
            </w:r>
          </w:p>
          <w:p w14:paraId="264CBEA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93B5D44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 u planiranju GPPŠ</w:t>
            </w:r>
          </w:p>
          <w:p w14:paraId="2575EDEB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 xml:space="preserve">Sudjelovanje u planiranju </w:t>
            </w:r>
            <w:r>
              <w:rPr>
                <w:rFonts w:eastAsiaTheme="minorHAnsi" w:cstheme="minorHAnsi"/>
                <w:lang w:eastAsia="en-US"/>
              </w:rPr>
              <w:t>ostalih školskih dokumenata</w:t>
            </w:r>
          </w:p>
          <w:p w14:paraId="38351FA5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 u planiranju kalendara školskih aktivnosti</w:t>
            </w:r>
          </w:p>
          <w:p w14:paraId="690BDD8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Planiranje GPP pedagoga</w:t>
            </w:r>
          </w:p>
          <w:p w14:paraId="073E3CB1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Mjesečno</w:t>
            </w:r>
            <w:r>
              <w:rPr>
                <w:rFonts w:eastAsiaTheme="minorHAnsi" w:cstheme="minorHAnsi"/>
                <w:lang w:eastAsia="en-US"/>
              </w:rPr>
              <w:t xml:space="preserve"> ili tjedno</w:t>
            </w:r>
            <w:r w:rsidRPr="005244EE">
              <w:rPr>
                <w:rFonts w:eastAsiaTheme="minorHAnsi" w:cstheme="minorHAnsi"/>
                <w:lang w:eastAsia="en-US"/>
              </w:rPr>
              <w:t xml:space="preserve"> planiranje rada pedagoga</w:t>
            </w:r>
          </w:p>
          <w:p w14:paraId="79AB1210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 xml:space="preserve">Planiranje </w:t>
            </w:r>
            <w:r>
              <w:rPr>
                <w:rFonts w:eastAsiaTheme="minorHAnsi" w:cstheme="minorHAnsi"/>
                <w:lang w:eastAsia="en-US"/>
              </w:rPr>
              <w:t xml:space="preserve">timskog rada str. službe kroz </w:t>
            </w:r>
            <w:r w:rsidRPr="005244EE">
              <w:rPr>
                <w:rFonts w:eastAsiaTheme="minorHAnsi" w:cstheme="minorHAnsi"/>
                <w:lang w:eastAsia="en-US"/>
              </w:rPr>
              <w:t>zajedničke aktivnosti i razgraničenja</w:t>
            </w:r>
          </w:p>
          <w:p w14:paraId="32E0DFC2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Planiranje</w:t>
            </w:r>
            <w:r w:rsidRPr="005244EE">
              <w:rPr>
                <w:rFonts w:eastAsiaTheme="minorHAnsi" w:cstheme="minorHAnsi"/>
                <w:lang w:eastAsia="en-US"/>
              </w:rPr>
              <w:t xml:space="preserve"> rada Tima za kvalitetu</w:t>
            </w:r>
            <w:r>
              <w:rPr>
                <w:rFonts w:eastAsiaTheme="minorHAnsi" w:cstheme="minorHAnsi"/>
                <w:lang w:eastAsia="en-US"/>
              </w:rPr>
              <w:t>-koordinacija</w:t>
            </w:r>
          </w:p>
          <w:p w14:paraId="77F4D75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Planiranje rada Vijeća učenika</w:t>
            </w:r>
          </w:p>
          <w:p w14:paraId="06F5F17C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lastRenderedPageBreak/>
              <w:t>Planiranje SU i ISU-a</w:t>
            </w:r>
          </w:p>
          <w:p w14:paraId="243DE39C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551AF09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S</w:t>
            </w:r>
            <w:r w:rsidRPr="005244EE">
              <w:rPr>
                <w:rFonts w:eastAsiaTheme="minorHAnsi" w:cstheme="minorHAnsi"/>
                <w:b/>
                <w:lang w:eastAsia="en-US"/>
              </w:rPr>
              <w:t>u</w:t>
            </w:r>
            <w:r>
              <w:rPr>
                <w:rFonts w:eastAsiaTheme="minorHAnsi" w:cstheme="minorHAnsi"/>
                <w:b/>
                <w:lang w:eastAsia="en-US"/>
              </w:rPr>
              <w:t>djelovanje u radu u kolegijalnim</w:t>
            </w:r>
            <w:r w:rsidRPr="005244EE">
              <w:rPr>
                <w:rFonts w:eastAsiaTheme="minorHAnsi" w:cstheme="minorHAnsi"/>
                <w:b/>
                <w:lang w:eastAsia="en-US"/>
              </w:rPr>
              <w:t xml:space="preserve"> tijelima, timovima, stručnim tijelima te povjerenstvima</w:t>
            </w:r>
            <w:r>
              <w:rPr>
                <w:rFonts w:eastAsiaTheme="minorHAnsi" w:cstheme="minorHAnsi"/>
                <w:b/>
                <w:lang w:eastAsia="en-US"/>
              </w:rPr>
              <w:t xml:space="preserve"> – priprema i izvedba</w:t>
            </w:r>
          </w:p>
          <w:p w14:paraId="59B4E487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0BAFFD6A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Sudjelovanje/ članstvo</w:t>
            </w:r>
            <w:r>
              <w:rPr>
                <w:rFonts w:eastAsiaTheme="minorHAnsi" w:cstheme="minorHAnsi"/>
                <w:lang w:eastAsia="en-US"/>
              </w:rPr>
              <w:t>/koordinacija</w:t>
            </w:r>
            <w:r w:rsidRPr="005244EE">
              <w:rPr>
                <w:rFonts w:eastAsiaTheme="minorHAnsi" w:cstheme="minorHAnsi"/>
                <w:lang w:eastAsia="en-US"/>
              </w:rPr>
              <w:t xml:space="preserve"> u radu  Tima za kvalitetu</w:t>
            </w:r>
            <w:r>
              <w:rPr>
                <w:rFonts w:eastAsiaTheme="minorHAnsi" w:cstheme="minorHAnsi"/>
                <w:lang w:eastAsia="en-US"/>
              </w:rPr>
              <w:t xml:space="preserve"> </w:t>
            </w:r>
          </w:p>
          <w:p w14:paraId="7999945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Rad u školskom povjerenstvu za utvrđivanje primjerenog oblika školovanja te s</w:t>
            </w:r>
            <w:r>
              <w:rPr>
                <w:rFonts w:eastAsiaTheme="minorHAnsi" w:cstheme="minorHAnsi"/>
                <w:lang w:eastAsia="en-US"/>
              </w:rPr>
              <w:t xml:space="preserve">premnosti za početak školovanja </w:t>
            </w:r>
          </w:p>
          <w:p w14:paraId="13DC965D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Pregled za upis u 1. razred- 120 djece</w:t>
            </w:r>
            <w:r>
              <w:rPr>
                <w:rFonts w:eastAsiaTheme="minorHAnsi" w:cstheme="minorHAnsi"/>
                <w:lang w:eastAsia="en-US"/>
              </w:rPr>
              <w:t xml:space="preserve"> (dva radna tjedna 80h)</w:t>
            </w:r>
          </w:p>
          <w:p w14:paraId="10812FA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 xml:space="preserve">Rad  u povjerenstvu UOBBŽ </w:t>
            </w:r>
            <w:r w:rsidRPr="005244EE">
              <w:rPr>
                <w:rFonts w:eastAsiaTheme="minorHAnsi" w:cstheme="minorHAnsi"/>
                <w:lang w:eastAsia="en-US"/>
              </w:rPr>
              <w:t>-a za utvrđivanje primjerenog oblika školovanja te spremnosti za početak školovanja</w:t>
            </w:r>
            <w:r>
              <w:rPr>
                <w:rFonts w:eastAsiaTheme="minorHAnsi" w:cstheme="minorHAnsi"/>
                <w:lang w:eastAsia="en-US"/>
              </w:rPr>
              <w:t>,  5-10 dana 40- do 80 h</w:t>
            </w:r>
          </w:p>
          <w:p w14:paraId="470DC02E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Rad</w:t>
            </w:r>
            <w:r w:rsidRPr="005244EE">
              <w:rPr>
                <w:rFonts w:eastAsiaTheme="minorHAnsi" w:cstheme="minorHAnsi"/>
                <w:lang w:eastAsia="en-US"/>
              </w:rPr>
              <w:t xml:space="preserve">  u županijskom povjerenstvu za GOO- koordinacija za 1.OŠ</w:t>
            </w:r>
          </w:p>
          <w:p w14:paraId="75928C7C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Rad u povjerenstvu za formiranje 1. i 5. razreda</w:t>
            </w:r>
          </w:p>
          <w:p w14:paraId="122460D8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 u radu UV-a</w:t>
            </w:r>
          </w:p>
          <w:p w14:paraId="18A3F23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proofErr w:type="spellStart"/>
            <w:r w:rsidRPr="005244EE">
              <w:rPr>
                <w:rFonts w:eastAsiaTheme="minorHAnsi" w:cstheme="minorHAnsi"/>
                <w:lang w:eastAsia="en-US"/>
              </w:rPr>
              <w:t>Moderiranje</w:t>
            </w:r>
            <w:proofErr w:type="spellEnd"/>
            <w:r w:rsidRPr="005244EE">
              <w:rPr>
                <w:rFonts w:eastAsiaTheme="minorHAnsi" w:cstheme="minorHAnsi"/>
                <w:lang w:eastAsia="en-US"/>
              </w:rPr>
              <w:t xml:space="preserve"> te sudjelovanje u radu RV-a</w:t>
            </w:r>
            <w:r>
              <w:rPr>
                <w:rFonts w:eastAsiaTheme="minorHAnsi" w:cstheme="minorHAnsi"/>
                <w:lang w:eastAsia="en-US"/>
              </w:rPr>
              <w:t xml:space="preserve"> 3 x 42  sjednice</w:t>
            </w:r>
          </w:p>
          <w:p w14:paraId="64912211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Pripremanje za SRV</w:t>
            </w:r>
          </w:p>
          <w:p w14:paraId="2ED4D572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Rad u povjerenstvu za zapošljavanje</w:t>
            </w:r>
          </w:p>
          <w:p w14:paraId="360D4624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364890BF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INDOK-ST-  projekti</w:t>
            </w:r>
            <w:r w:rsidRPr="005244EE">
              <w:rPr>
                <w:rFonts w:eastAsiaTheme="minorHAnsi" w:cstheme="minorHAnsi"/>
                <w:b/>
                <w:lang w:eastAsia="en-US"/>
              </w:rPr>
              <w:t>, statistike, evaluacija, analize, izvješća,</w:t>
            </w:r>
            <w:r>
              <w:rPr>
                <w:rFonts w:eastAsiaTheme="minorHAnsi" w:cstheme="minorHAnsi"/>
                <w:b/>
                <w:lang w:eastAsia="en-US"/>
              </w:rPr>
              <w:t xml:space="preserve"> protokoli, upute, istraživanja</w:t>
            </w:r>
            <w:r w:rsidRPr="005244EE">
              <w:rPr>
                <w:rFonts w:eastAsiaTheme="minorHAnsi" w:cstheme="minorHAnsi"/>
                <w:b/>
                <w:lang w:eastAsia="en-US"/>
              </w:rPr>
              <w:t xml:space="preserve"> </w:t>
            </w:r>
            <w:r>
              <w:rPr>
                <w:rFonts w:eastAsiaTheme="minorHAnsi" w:cstheme="minorHAnsi"/>
                <w:b/>
                <w:lang w:eastAsia="en-US"/>
              </w:rPr>
              <w:t xml:space="preserve">te ostali poslovi po zaduženju </w:t>
            </w:r>
          </w:p>
          <w:p w14:paraId="18E5B5AC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F77497F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793309">
              <w:rPr>
                <w:rFonts w:eastAsiaTheme="minorHAnsi" w:cstheme="minorHAnsi"/>
                <w:b/>
                <w:lang w:eastAsia="en-US"/>
              </w:rPr>
              <w:t>Izvješća</w:t>
            </w:r>
            <w:r w:rsidRPr="005244EE">
              <w:rPr>
                <w:rFonts w:eastAsiaTheme="minorHAnsi" w:cstheme="minorHAnsi"/>
                <w:lang w:eastAsia="en-US"/>
              </w:rPr>
              <w:t xml:space="preserve"> o radu: godišnje i</w:t>
            </w:r>
            <w:r>
              <w:rPr>
                <w:rFonts w:eastAsiaTheme="minorHAnsi" w:cstheme="minorHAnsi"/>
                <w:lang w:eastAsia="en-US"/>
              </w:rPr>
              <w:t>zvješće pedagoga, o radu TKV,</w:t>
            </w:r>
            <w:r w:rsidRPr="005244EE">
              <w:rPr>
                <w:rFonts w:eastAsiaTheme="minorHAnsi" w:cstheme="minorHAnsi"/>
                <w:lang w:eastAsia="en-US"/>
              </w:rPr>
              <w:t xml:space="preserve"> ISU, te sudjelovanje u izvješću o realizaciji GPP-a</w:t>
            </w:r>
            <w:r>
              <w:rPr>
                <w:rFonts w:eastAsiaTheme="minorHAnsi" w:cstheme="minorHAnsi"/>
                <w:lang w:eastAsia="en-US"/>
              </w:rPr>
              <w:t xml:space="preserve"> (završna statistika o odgojno-obrazovnim rezultatima)</w:t>
            </w:r>
          </w:p>
          <w:p w14:paraId="5E4B67F3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793309">
              <w:rPr>
                <w:rFonts w:eastAsiaTheme="minorHAnsi" w:cstheme="minorHAnsi"/>
                <w:b/>
                <w:lang w:eastAsia="en-US"/>
              </w:rPr>
              <w:t xml:space="preserve">Statističke analize i evaluacije </w:t>
            </w:r>
            <w:r w:rsidRPr="005244EE">
              <w:rPr>
                <w:rFonts w:eastAsiaTheme="minorHAnsi" w:cstheme="minorHAnsi"/>
                <w:lang w:eastAsia="en-US"/>
              </w:rPr>
              <w:t>odg.</w:t>
            </w:r>
            <w:r>
              <w:rPr>
                <w:rFonts w:eastAsiaTheme="minorHAnsi" w:cstheme="minorHAnsi"/>
                <w:lang w:eastAsia="en-US"/>
              </w:rPr>
              <w:t>-</w:t>
            </w:r>
            <w:r w:rsidRPr="005244EE">
              <w:rPr>
                <w:rFonts w:eastAsiaTheme="minorHAnsi" w:cstheme="minorHAnsi"/>
                <w:lang w:eastAsia="en-US"/>
              </w:rPr>
              <w:t xml:space="preserve"> </w:t>
            </w:r>
            <w:proofErr w:type="spellStart"/>
            <w:r w:rsidRPr="005244EE">
              <w:rPr>
                <w:rFonts w:eastAsiaTheme="minorHAnsi" w:cstheme="minorHAnsi"/>
                <w:lang w:eastAsia="en-US"/>
              </w:rPr>
              <w:t>obr</w:t>
            </w:r>
            <w:proofErr w:type="spellEnd"/>
            <w:r w:rsidRPr="005244EE">
              <w:rPr>
                <w:rFonts w:eastAsiaTheme="minorHAnsi" w:cstheme="minorHAnsi"/>
                <w:lang w:eastAsia="en-US"/>
              </w:rPr>
              <w:t>. rezultata na početku i na kraju školske godine, poslovi  prijedloga formiranja r.</w:t>
            </w:r>
            <w:r>
              <w:rPr>
                <w:rFonts w:eastAsiaTheme="minorHAnsi" w:cstheme="minorHAnsi"/>
                <w:lang w:eastAsia="en-US"/>
              </w:rPr>
              <w:t xml:space="preserve"> </w:t>
            </w:r>
            <w:r w:rsidRPr="005244EE">
              <w:rPr>
                <w:rFonts w:eastAsiaTheme="minorHAnsi" w:cstheme="minorHAnsi"/>
                <w:lang w:eastAsia="en-US"/>
              </w:rPr>
              <w:t>odjela</w:t>
            </w:r>
            <w:r>
              <w:rPr>
                <w:rFonts w:eastAsiaTheme="minorHAnsi" w:cstheme="minorHAnsi"/>
                <w:lang w:eastAsia="en-US"/>
              </w:rPr>
              <w:t xml:space="preserve"> za sljedeću školsku godinu</w:t>
            </w:r>
          </w:p>
          <w:p w14:paraId="0DDFB4D0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Popisi, protokoli, zapisnici, dopisi, vođenje učeničkih dosjea</w:t>
            </w:r>
          </w:p>
          <w:p w14:paraId="5A2859BE" w14:textId="77777777" w:rsidR="003A2FDD" w:rsidRDefault="003A2FDD" w:rsidP="00337D41">
            <w:pPr>
              <w:spacing w:after="0" w:line="240" w:lineRule="auto"/>
              <w:rPr>
                <w:lang w:eastAsia="en-US"/>
              </w:rPr>
            </w:pPr>
            <w:r w:rsidRPr="1E59B5E7">
              <w:rPr>
                <w:lang w:eastAsia="en-US"/>
              </w:rPr>
              <w:t>P</w:t>
            </w:r>
            <w:r w:rsidRPr="1E59B5E7">
              <w:rPr>
                <w:b/>
                <w:bCs/>
                <w:lang w:eastAsia="en-US"/>
              </w:rPr>
              <w:t>rojekt</w:t>
            </w:r>
            <w:r w:rsidRPr="1E59B5E7">
              <w:rPr>
                <w:lang w:eastAsia="en-US"/>
              </w:rPr>
              <w:t xml:space="preserve">i – nastavak prijašnjih projekata: Projekt TKV-a „Poticanje profesionalnog razvoja učitelja i stručnih suradnika s naglaskom na poticanje napredovanje u zvanja. projekt unutar VU „K&amp;K s rukovodstvom škole“ u suradnji sa psihologinjom </w:t>
            </w:r>
            <w:r w:rsidRPr="1E59B5E7">
              <w:rPr>
                <w:rFonts w:ascii="Calibri" w:eastAsia="Calibri" w:hAnsi="Calibri" w:cs="Calibri"/>
                <w:sz w:val="19"/>
                <w:szCs w:val="19"/>
              </w:rPr>
              <w:t>te projekt/ istraživanje Učestalost i trajanje korištenja digitalnih uređaja – prikupljanje podataka (roditeljska procjena tijekom pregleda djece za upis u prvi razred)- treća godina</w:t>
            </w:r>
          </w:p>
          <w:p w14:paraId="5907A11E" w14:textId="77777777" w:rsidR="003A2FDD" w:rsidRDefault="003A2FDD" w:rsidP="00337D41">
            <w:pPr>
              <w:spacing w:after="0" w:line="240" w:lineRule="auto"/>
              <w:rPr>
                <w:lang w:eastAsia="en-US"/>
              </w:rPr>
            </w:pPr>
          </w:p>
          <w:p w14:paraId="14BCE699" w14:textId="77777777" w:rsidR="003A2FDD" w:rsidRPr="005244EE" w:rsidRDefault="003A2FDD" w:rsidP="00337D41">
            <w:pPr>
              <w:spacing w:after="0" w:line="240" w:lineRule="auto"/>
            </w:pPr>
            <w:r w:rsidRPr="1E59B5E7">
              <w:rPr>
                <w:rFonts w:ascii="Calibri" w:eastAsia="Calibri" w:hAnsi="Calibri" w:cs="Calibri"/>
                <w:sz w:val="19"/>
                <w:szCs w:val="19"/>
              </w:rPr>
              <w:t>Dežurstvo u školskom hodniku</w:t>
            </w:r>
          </w:p>
          <w:p w14:paraId="2DE7483C" w14:textId="77777777" w:rsidR="003A2FDD" w:rsidRPr="005244EE" w:rsidRDefault="003A2FDD" w:rsidP="00337D41">
            <w:pPr>
              <w:spacing w:after="0" w:line="240" w:lineRule="auto"/>
              <w:rPr>
                <w:lang w:eastAsia="en-US"/>
              </w:rPr>
            </w:pPr>
          </w:p>
          <w:p w14:paraId="1CCAF8AC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5244EE">
              <w:rPr>
                <w:rFonts w:eastAsiaTheme="minorHAnsi" w:cstheme="minorHAnsi"/>
                <w:b/>
                <w:lang w:eastAsia="en-US"/>
              </w:rPr>
              <w:t>Stručno usavršavanje</w:t>
            </w:r>
          </w:p>
          <w:p w14:paraId="31B28DEA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ISU, Skupno SU, SU za učitelje i stručne suradnike te članove MŽSV pedagoga-izvedba</w:t>
            </w:r>
            <w:r>
              <w:rPr>
                <w:rFonts w:eastAsiaTheme="minorHAnsi" w:cstheme="minorHAnsi"/>
                <w:lang w:eastAsia="en-US"/>
              </w:rPr>
              <w:t>*</w:t>
            </w:r>
          </w:p>
          <w:p w14:paraId="29FB2306" w14:textId="77777777" w:rsidR="003A2FDD" w:rsidRPr="00851405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</w:tc>
        <w:tc>
          <w:tcPr>
            <w:tcW w:w="1134" w:type="dxa"/>
          </w:tcPr>
          <w:p w14:paraId="227B6EE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45B5A74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FAA049B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25</w:t>
            </w:r>
          </w:p>
          <w:p w14:paraId="687FA0DF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34B80E1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29BE081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100612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69BC6B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12248F8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B5635D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55BB06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98C1818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E852A0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5AA628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200</w:t>
            </w:r>
          </w:p>
          <w:p w14:paraId="2492A4E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8CD972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22B7299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7D85ED5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2BABF9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5244EE">
              <w:rPr>
                <w:rFonts w:eastAsiaTheme="minorHAnsi" w:cstheme="minorHAnsi"/>
                <w:b/>
                <w:lang w:eastAsia="en-US"/>
              </w:rPr>
              <w:t xml:space="preserve"> </w:t>
            </w:r>
          </w:p>
          <w:p w14:paraId="2155A04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CF2D77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B413DA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0E83EC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8BE7C0A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EA97A9A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6D1403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49A12E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5D4820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48D63B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F384D0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150</w:t>
            </w:r>
          </w:p>
          <w:p w14:paraId="6DEF2F8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BFF13C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3A77D82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B86BC7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AFA069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4DAA585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30CA5A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73CA6D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CD8E9B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88AA4A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9DBD46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170CB5C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F3674F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69 (200)*</w:t>
            </w:r>
          </w:p>
          <w:p w14:paraId="173315A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DD39326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</w:tc>
      </w:tr>
      <w:tr w:rsidR="003A2FDD" w:rsidRPr="00B077F2" w14:paraId="6B87C8AD" w14:textId="77777777" w:rsidTr="00337D41">
        <w:tc>
          <w:tcPr>
            <w:tcW w:w="8647" w:type="dxa"/>
          </w:tcPr>
          <w:p w14:paraId="7835CEA5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lastRenderedPageBreak/>
              <w:t>SATI NEPOSREDNI RAD</w:t>
            </w:r>
            <w:r>
              <w:rPr>
                <w:rFonts w:eastAsiaTheme="minorHAnsi" w:cstheme="minorHAnsi"/>
                <w:b/>
                <w:lang w:eastAsia="en-US"/>
              </w:rPr>
              <w:t xml:space="preserve"> (IZVEDBA I PRIPREMA)</w:t>
            </w:r>
            <w:r w:rsidRPr="00B077F2">
              <w:rPr>
                <w:rFonts w:eastAsiaTheme="minorHAnsi" w:cstheme="minorHAnsi"/>
                <w:b/>
                <w:lang w:eastAsia="en-US"/>
              </w:rPr>
              <w:t xml:space="preserve"> + OSTALI POSLOVI </w:t>
            </w:r>
          </w:p>
        </w:tc>
        <w:tc>
          <w:tcPr>
            <w:tcW w:w="1134" w:type="dxa"/>
          </w:tcPr>
          <w:p w14:paraId="434577A4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1332</w:t>
            </w:r>
            <w:r w:rsidRPr="003F5162">
              <w:rPr>
                <w:rFonts w:eastAsiaTheme="minorHAnsi" w:cstheme="minorHAnsi"/>
                <w:b/>
                <w:lang w:eastAsia="en-US"/>
              </w:rPr>
              <w:t>+</w:t>
            </w:r>
            <w:r>
              <w:rPr>
                <w:rFonts w:eastAsiaTheme="minorHAnsi" w:cstheme="minorHAnsi"/>
                <w:b/>
                <w:lang w:eastAsia="en-US"/>
              </w:rPr>
              <w:t xml:space="preserve"> 444</w:t>
            </w:r>
          </w:p>
          <w:p w14:paraId="5B0BB767" w14:textId="77777777" w:rsidR="003A2FDD" w:rsidRPr="0012220B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sz w:val="32"/>
                <w:szCs w:val="32"/>
                <w:lang w:eastAsia="en-US"/>
              </w:rPr>
            </w:pPr>
            <w:r w:rsidRPr="0012220B">
              <w:rPr>
                <w:rFonts w:eastAsiaTheme="minorHAnsi" w:cstheme="minorHAnsi"/>
                <w:b/>
                <w:sz w:val="32"/>
                <w:szCs w:val="32"/>
                <w:lang w:eastAsia="en-US"/>
              </w:rPr>
              <w:t xml:space="preserve">1776 </w:t>
            </w:r>
          </w:p>
        </w:tc>
      </w:tr>
    </w:tbl>
    <w:p w14:paraId="6B2801B1" w14:textId="2390594E" w:rsidR="007E0B87" w:rsidRPr="003A2FDD" w:rsidRDefault="007E0B87" w:rsidP="1DB8600B">
      <w:pPr>
        <w:spacing w:after="0"/>
        <w:jc w:val="both"/>
        <w:textAlignment w:val="baseline"/>
        <w:rPr>
          <w:rFonts w:ascii="Calibri" w:eastAsia="Times New Roman" w:hAnsi="Calibri" w:cs="Calibri"/>
          <w:bCs/>
        </w:rPr>
      </w:pPr>
      <w:r w:rsidRPr="1DB8600B">
        <w:rPr>
          <w:rFonts w:ascii="Calibri" w:eastAsia="Times New Roman" w:hAnsi="Calibri" w:cs="Calibri"/>
        </w:rPr>
        <w:t> </w:t>
      </w:r>
      <w:r w:rsidR="479B013E" w:rsidRPr="1DB8600B">
        <w:rPr>
          <w:rFonts w:ascii="Calibri" w:eastAsia="Calibri" w:hAnsi="Calibri" w:cs="Calibri"/>
          <w:b/>
          <w:bCs/>
          <w:color w:val="833C0B" w:themeColor="accent2" w:themeShade="80"/>
          <w:sz w:val="28"/>
          <w:szCs w:val="28"/>
        </w:rPr>
        <w:t xml:space="preserve"> </w:t>
      </w:r>
    </w:p>
    <w:p w14:paraId="7BB9D795" w14:textId="77777777" w:rsidR="003A2FDD" w:rsidRPr="003A2FDD" w:rsidRDefault="003A2FDD" w:rsidP="00230F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Cs/>
          <w:sz w:val="20"/>
          <w:szCs w:val="20"/>
        </w:rPr>
      </w:pPr>
    </w:p>
    <w:p w14:paraId="2806AFB3" w14:textId="77777777" w:rsidR="003A2FDD" w:rsidRPr="003A2FDD" w:rsidRDefault="003A2FDD" w:rsidP="003A2FDD">
      <w:pPr>
        <w:spacing w:after="0"/>
        <w:jc w:val="both"/>
        <w:rPr>
          <w:rFonts w:cs="Calibri"/>
          <w:bCs/>
        </w:rPr>
      </w:pPr>
      <w:r w:rsidRPr="003A2FDD">
        <w:rPr>
          <w:rFonts w:cs="Calibri"/>
          <w:bCs/>
        </w:rPr>
        <w:t>*Zbog strukture neposrednog rada i ostalih poslova (5+3) i nerazmjera ostalih poslova i neposrednog rada prostor za ISU  je znatno smanjen pa će se iznad 67h  individualno stručno usavršavanje odvijati u slobodno vrijeme pedagoginje.</w:t>
      </w:r>
    </w:p>
    <w:p w14:paraId="238F22CC" w14:textId="77777777" w:rsidR="003A2FDD" w:rsidRPr="003A2FDD" w:rsidRDefault="003A2FDD" w:rsidP="003A2FDD">
      <w:pPr>
        <w:spacing w:after="0"/>
        <w:jc w:val="both"/>
        <w:rPr>
          <w:rFonts w:cs="Calibri"/>
          <w:bCs/>
        </w:rPr>
      </w:pPr>
    </w:p>
    <w:p w14:paraId="4536AB80" w14:textId="77777777" w:rsidR="003A2FDD" w:rsidRPr="003A2FDD" w:rsidRDefault="003A2FDD" w:rsidP="003A2FDD">
      <w:pPr>
        <w:spacing w:after="0"/>
        <w:jc w:val="right"/>
        <w:rPr>
          <w:rFonts w:cs="Calibri"/>
          <w:bCs/>
        </w:rPr>
      </w:pPr>
    </w:p>
    <w:p w14:paraId="5D5E1A9A" w14:textId="77777777" w:rsidR="003A2FDD" w:rsidRPr="003A2FDD" w:rsidRDefault="003A2FDD" w:rsidP="003A2FDD">
      <w:pPr>
        <w:spacing w:after="0"/>
        <w:jc w:val="right"/>
        <w:rPr>
          <w:rFonts w:cs="Calibri"/>
          <w:bCs/>
        </w:rPr>
      </w:pPr>
      <w:r w:rsidRPr="003A2FDD">
        <w:rPr>
          <w:rFonts w:cs="Calibri"/>
          <w:bCs/>
        </w:rPr>
        <w:t>Stručna suradnica pedagoginja,</w:t>
      </w:r>
    </w:p>
    <w:p w14:paraId="7E2F5C42" w14:textId="77777777" w:rsidR="003A2FDD" w:rsidRPr="003A2FDD" w:rsidRDefault="003A2FDD" w:rsidP="003A2FDD">
      <w:pPr>
        <w:spacing w:after="0"/>
        <w:jc w:val="right"/>
        <w:rPr>
          <w:rFonts w:cs="Calibri"/>
          <w:bCs/>
        </w:rPr>
      </w:pPr>
      <w:r w:rsidRPr="003A2FDD">
        <w:rPr>
          <w:rFonts w:cs="Calibri"/>
          <w:bCs/>
        </w:rPr>
        <w:t xml:space="preserve">Dr. </w:t>
      </w:r>
      <w:proofErr w:type="spellStart"/>
      <w:r w:rsidRPr="003A2FDD">
        <w:rPr>
          <w:rFonts w:cs="Calibri"/>
          <w:bCs/>
        </w:rPr>
        <w:t>sc</w:t>
      </w:r>
      <w:proofErr w:type="spellEnd"/>
      <w:r w:rsidRPr="003A2FDD">
        <w:rPr>
          <w:rFonts w:cs="Calibri"/>
          <w:bCs/>
        </w:rPr>
        <w:t>. Zdenka Brebrić</w:t>
      </w:r>
    </w:p>
    <w:p w14:paraId="7F4AA114" w14:textId="77777777" w:rsidR="008944C9" w:rsidRDefault="008944C9" w:rsidP="00D253DC">
      <w:pPr>
        <w:spacing w:after="0"/>
        <w:rPr>
          <w:rFonts w:cs="Calibri"/>
          <w:b/>
        </w:rPr>
      </w:pPr>
    </w:p>
    <w:p w14:paraId="6D127319" w14:textId="77777777" w:rsidR="008944C9" w:rsidRPr="00117A93" w:rsidRDefault="008944C9" w:rsidP="00C450C3">
      <w:pPr>
        <w:pStyle w:val="Naslov6"/>
        <w:shd w:val="clear" w:color="auto" w:fill="AEAAAA" w:themeFill="background2" w:themeFillShade="BF"/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</w:pPr>
      <w:r w:rsidRPr="00117A93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>7.6. GODIŠNJI PLAN I PROGRAM RADA STRUČNOG SURADNIKA  KNJIŽNIČARA</w:t>
      </w:r>
    </w:p>
    <w:p w14:paraId="77D68994" w14:textId="77777777" w:rsidR="008944C9" w:rsidRPr="00230F7C" w:rsidRDefault="008944C9" w:rsidP="00D253DC">
      <w:pPr>
        <w:spacing w:after="0"/>
        <w:rPr>
          <w:rFonts w:cs="Calibri"/>
          <w:b/>
        </w:rPr>
      </w:pPr>
    </w:p>
    <w:tbl>
      <w:tblPr>
        <w:tblStyle w:val="Reetkatablice"/>
        <w:tblpPr w:leftFromText="181" w:rightFromText="181" w:vertAnchor="text" w:tblpY="1"/>
        <w:tblOverlap w:val="never"/>
        <w:tblW w:w="10003" w:type="dxa"/>
        <w:tblLook w:val="04A0" w:firstRow="1" w:lastRow="0" w:firstColumn="1" w:lastColumn="0" w:noHBand="0" w:noVBand="1"/>
      </w:tblPr>
      <w:tblGrid>
        <w:gridCol w:w="8145"/>
        <w:gridCol w:w="795"/>
        <w:gridCol w:w="1063"/>
      </w:tblGrid>
      <w:tr w:rsidR="003A2FDD" w:rsidRPr="003A2FDD" w14:paraId="03835A4C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1A44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Theme="majorEastAsia" w:hAnsiTheme="minorHAnsi" w:cstheme="minorHAnsi"/>
                <w:b/>
                <w:iCs/>
              </w:rPr>
              <w:t>GODIŠNJI PLAN I PROGRAM RADA STRUČNOG SURADNIKA ŠKOLSKOG KNJIŽNIČARA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854E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0309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</w:p>
        </w:tc>
      </w:tr>
      <w:tr w:rsidR="003A2FDD" w:rsidRPr="003A2FDD" w14:paraId="5A8ACB42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C9E8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lastRenderedPageBreak/>
              <w:t>AKTIVNOSTI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C13D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Sati tjedno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39F2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Sati godišnje</w:t>
            </w:r>
          </w:p>
        </w:tc>
      </w:tr>
      <w:tr w:rsidR="003A2FDD" w:rsidRPr="003A2FDD" w14:paraId="2041E45E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A494B8" w14:textId="77777777" w:rsidR="003A2FDD" w:rsidRPr="003A2FDD" w:rsidRDefault="003A2FDD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t>Neposredna odgojno-obrazovna djelatnost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A2657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CDCD19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1110</w:t>
            </w:r>
          </w:p>
        </w:tc>
      </w:tr>
      <w:tr w:rsidR="003A2FDD" w:rsidRPr="003A2FDD" w14:paraId="20FB6406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AB0A" w14:textId="77777777" w:rsidR="003A2FDD" w:rsidRPr="003A2FDD" w:rsidRDefault="003A2FDD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t>1. rad s učenicima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5DA7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79EE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712</w:t>
            </w:r>
          </w:p>
        </w:tc>
      </w:tr>
      <w:tr w:rsidR="003A2FDD" w:rsidRPr="003A2FDD" w14:paraId="412393DC" w14:textId="77777777" w:rsidTr="00337D41">
        <w:trPr>
          <w:trHeight w:val="966"/>
        </w:trPr>
        <w:tc>
          <w:tcPr>
            <w:tcW w:w="8145" w:type="dxa"/>
            <w:shd w:val="clear" w:color="auto" w:fill="auto"/>
          </w:tcPr>
          <w:p w14:paraId="6738F55F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/>
                <w:bCs/>
              </w:rPr>
              <w:t> </w:t>
            </w:r>
            <w:r w:rsidRPr="003A2FDD">
              <w:rPr>
                <w:rFonts w:asciiTheme="minorHAnsi" w:eastAsia="Times New Roman" w:hAnsiTheme="minorHAnsi" w:cstheme="minorHAnsi"/>
              </w:rPr>
              <w:t>Program poticanja čitanja i informacijske pismenosti</w:t>
            </w:r>
          </w:p>
          <w:p w14:paraId="0F2A2A63" w14:textId="77777777" w:rsidR="003A2FDD" w:rsidRPr="003A2FDD" w:rsidRDefault="003A2FDD">
            <w:pPr>
              <w:numPr>
                <w:ilvl w:val="0"/>
                <w:numId w:val="21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organizirano i sustavno upućivanje učenika u rad knjižnice: prema planu  KIO (knjižnično- informacijsko obrazovanje) za učenike 1. do 8. razreda u suradnji s učiteljicama razredne nastave, Hrvatskog jezika i razrednicima</w:t>
            </w:r>
          </w:p>
        </w:tc>
        <w:tc>
          <w:tcPr>
            <w:tcW w:w="795" w:type="dxa"/>
          </w:tcPr>
          <w:p w14:paraId="5FA8C88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92164C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6267042" w14:textId="77777777" w:rsidTr="00337D41">
        <w:trPr>
          <w:trHeight w:val="274"/>
        </w:trPr>
        <w:tc>
          <w:tcPr>
            <w:tcW w:w="8145" w:type="dxa"/>
            <w:shd w:val="clear" w:color="auto" w:fill="auto"/>
          </w:tcPr>
          <w:p w14:paraId="0CEC44E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Individualni rad s učenicima: posudba, korištenje i povrat knjižnične građe   </w:t>
            </w:r>
          </w:p>
        </w:tc>
        <w:tc>
          <w:tcPr>
            <w:tcW w:w="795" w:type="dxa"/>
          </w:tcPr>
          <w:p w14:paraId="5F1C0D8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241174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861DE90" w14:textId="77777777" w:rsidTr="00337D41">
        <w:tc>
          <w:tcPr>
            <w:tcW w:w="8145" w:type="dxa"/>
            <w:shd w:val="clear" w:color="auto" w:fill="auto"/>
          </w:tcPr>
          <w:p w14:paraId="2BAD64AD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Razvijanje čitalačke sposobnosti učenika (tijekom godine)</w:t>
            </w:r>
          </w:p>
          <w:p w14:paraId="35FC0C60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osigurati pristup izvorima znanja</w:t>
            </w:r>
          </w:p>
          <w:p w14:paraId="21739C50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razvijanje samostalnosti u pronalaženju informacija</w:t>
            </w:r>
          </w:p>
          <w:p w14:paraId="6B406FF1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upućivanje na knjige kao stalni izvor raznovrsnih znanja</w:t>
            </w:r>
          </w:p>
          <w:p w14:paraId="22136A50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Rad s učenicima na projektima za poticanje čitanja:</w:t>
            </w:r>
          </w:p>
          <w:p w14:paraId="5DE238FB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Nacionalni kviz za poticanje čitanja</w:t>
            </w:r>
          </w:p>
          <w:p w14:paraId="4AB0DEAF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Natjecanje Čitanjem do zvijezda</w:t>
            </w:r>
          </w:p>
          <w:p w14:paraId="7E5BAFD2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Natjecanje u čitanju naglas</w:t>
            </w:r>
          </w:p>
          <w:p w14:paraId="1E74F9BC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r w:rsidRPr="003A2FDD">
              <w:rPr>
                <w:rFonts w:asciiTheme="minorHAnsi" w:eastAsia="Times New Roman" w:hAnsiTheme="minorHAnsi" w:cstheme="minorHAnsi"/>
              </w:rPr>
              <w:t>Međuškolski</w:t>
            </w:r>
            <w:proofErr w:type="spellEnd"/>
            <w:r w:rsidRPr="003A2FDD">
              <w:rPr>
                <w:rFonts w:asciiTheme="minorHAnsi" w:eastAsia="Times New Roman" w:hAnsiTheme="minorHAnsi" w:cstheme="minorHAnsi"/>
              </w:rPr>
              <w:t xml:space="preserve"> književni kviz BBŽ-a</w:t>
            </w:r>
          </w:p>
          <w:p w14:paraId="089D7140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Nađi knjigu! – natjecanje učenika 5. razreda bjelovarskih osnovnih škola</w:t>
            </w:r>
          </w:p>
          <w:p w14:paraId="1B0E5076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b/>
                <w:bCs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Ostali programi, aktivnosti i projekti poticanja čitanja po pozivu organizatora</w:t>
            </w:r>
          </w:p>
        </w:tc>
        <w:tc>
          <w:tcPr>
            <w:tcW w:w="795" w:type="dxa"/>
          </w:tcPr>
          <w:p w14:paraId="0F3178C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7F3A08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FDADAAF" w14:textId="77777777" w:rsidTr="00337D41">
        <w:tc>
          <w:tcPr>
            <w:tcW w:w="8145" w:type="dxa"/>
            <w:shd w:val="clear" w:color="auto" w:fill="auto"/>
          </w:tcPr>
          <w:p w14:paraId="3DA428D5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Individualni savjetodavni rad s učenicima</w:t>
            </w:r>
          </w:p>
          <w:p w14:paraId="5DBF4A25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pomoć pri izboru knjige i upućivanje u čitanje književnih djela, stručne literature, referentne zbirke i časopisa</w:t>
            </w:r>
          </w:p>
          <w:p w14:paraId="0E8C5452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upućivanje u način i metode rada na istraživačkim zadaćama (upotreba leksikona, enciklopedija, rječnika i dr.) </w:t>
            </w:r>
          </w:p>
          <w:p w14:paraId="388B9053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rad s učenicima pri korištenju računala za učenje i istraživanje, uz poštivanje pravila na internetu i u suvremenoj komunikaciji</w:t>
            </w:r>
          </w:p>
        </w:tc>
        <w:tc>
          <w:tcPr>
            <w:tcW w:w="795" w:type="dxa"/>
          </w:tcPr>
          <w:p w14:paraId="5D2CA56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4D1634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F948986" w14:textId="77777777" w:rsidTr="00337D41">
        <w:tc>
          <w:tcPr>
            <w:tcW w:w="8145" w:type="dxa"/>
            <w:shd w:val="clear" w:color="auto" w:fill="auto"/>
          </w:tcPr>
          <w:p w14:paraId="4A044C6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Organizaciju rada s učenicima koji ne pohađaju izborne predmete               </w:t>
            </w:r>
          </w:p>
        </w:tc>
        <w:tc>
          <w:tcPr>
            <w:tcW w:w="795" w:type="dxa"/>
          </w:tcPr>
          <w:p w14:paraId="21F319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18C6F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8A0035E" w14:textId="77777777" w:rsidTr="00337D41">
        <w:tc>
          <w:tcPr>
            <w:tcW w:w="8145" w:type="dxa"/>
            <w:shd w:val="clear" w:color="auto" w:fill="auto"/>
          </w:tcPr>
          <w:p w14:paraId="006CDD8F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R</w:t>
            </w:r>
            <w:r w:rsidRPr="003A2FDD">
              <w:rPr>
                <w:rFonts w:asciiTheme="minorHAnsi" w:eastAsia="Times New Roman" w:hAnsiTheme="minorHAnsi" w:cstheme="minorHAnsi"/>
              </w:rPr>
              <w:t xml:space="preserve">ad s učenicima u dopunskoj i dodatnoj nastavi te na satu razredne zajednice   </w:t>
            </w:r>
          </w:p>
          <w:p w14:paraId="6B7C5E6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po potrebi učitelja, voditelja aktivnosti ili stručnih suradnika – organizacija, priprema izvora i materijala </w:t>
            </w:r>
          </w:p>
        </w:tc>
        <w:tc>
          <w:tcPr>
            <w:tcW w:w="795" w:type="dxa"/>
          </w:tcPr>
          <w:p w14:paraId="1D3FBDF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167727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469830F" w14:textId="77777777" w:rsidTr="00337D41">
        <w:tc>
          <w:tcPr>
            <w:tcW w:w="8145" w:type="dxa"/>
            <w:shd w:val="clear" w:color="auto" w:fill="auto"/>
          </w:tcPr>
          <w:p w14:paraId="5DAE24CF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Rad na odgoju i obrazovanju u slobodno vrijeme mladeži       </w:t>
            </w:r>
          </w:p>
          <w:p w14:paraId="7CC6F61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„Što sve mogu u knjižnici?“                   </w:t>
            </w:r>
          </w:p>
        </w:tc>
        <w:tc>
          <w:tcPr>
            <w:tcW w:w="795" w:type="dxa"/>
          </w:tcPr>
          <w:p w14:paraId="77DC730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F34B75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ECBFF59" w14:textId="77777777" w:rsidTr="00337D41">
        <w:tc>
          <w:tcPr>
            <w:tcW w:w="8145" w:type="dxa"/>
            <w:shd w:val="clear" w:color="auto" w:fill="auto"/>
          </w:tcPr>
          <w:p w14:paraId="5ED587C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Kreativne radionice, estetsko uređenje knjižnice</w:t>
            </w:r>
          </w:p>
        </w:tc>
        <w:tc>
          <w:tcPr>
            <w:tcW w:w="795" w:type="dxa"/>
          </w:tcPr>
          <w:p w14:paraId="40C5BE8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D2AD22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350C42B" w14:textId="77777777" w:rsidTr="00337D41">
        <w:tc>
          <w:tcPr>
            <w:tcW w:w="8145" w:type="dxa"/>
            <w:shd w:val="clear" w:color="auto" w:fill="auto"/>
          </w:tcPr>
          <w:p w14:paraId="230FDE90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Organizacija nastavnih sati u knjižnici (timski rad, </w:t>
            </w:r>
            <w:proofErr w:type="spellStart"/>
            <w:r w:rsidRPr="003A2FDD">
              <w:rPr>
                <w:rFonts w:asciiTheme="minorHAnsi" w:eastAsia="Times New Roman" w:hAnsiTheme="minorHAnsi" w:cstheme="minorHAnsi"/>
              </w:rPr>
              <w:t>međupredmetna</w:t>
            </w:r>
            <w:proofErr w:type="spellEnd"/>
            <w:r w:rsidRPr="003A2FDD">
              <w:rPr>
                <w:rFonts w:asciiTheme="minorHAnsi" w:eastAsia="Times New Roman" w:hAnsiTheme="minorHAnsi" w:cstheme="minorHAnsi"/>
              </w:rPr>
              <w:t xml:space="preserve"> korelacija); projektni dani…                                                                            </w:t>
            </w:r>
          </w:p>
        </w:tc>
        <w:tc>
          <w:tcPr>
            <w:tcW w:w="795" w:type="dxa"/>
          </w:tcPr>
          <w:p w14:paraId="32D9FD1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FCE95A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E16D0AF" w14:textId="77777777" w:rsidTr="00337D41">
        <w:tc>
          <w:tcPr>
            <w:tcW w:w="8145" w:type="dxa"/>
            <w:shd w:val="clear" w:color="auto" w:fill="auto"/>
          </w:tcPr>
          <w:p w14:paraId="2C8299F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Upućivanje učenika na korištenje literature i ostalih izvora u svrhu informiranja za profesionalnu orijentaciju </w:t>
            </w:r>
          </w:p>
        </w:tc>
        <w:tc>
          <w:tcPr>
            <w:tcW w:w="795" w:type="dxa"/>
          </w:tcPr>
          <w:p w14:paraId="295A35C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4CD2BD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2A72ADE" w14:textId="77777777" w:rsidTr="00337D41">
        <w:tc>
          <w:tcPr>
            <w:tcW w:w="8145" w:type="dxa"/>
            <w:shd w:val="clear" w:color="auto" w:fill="auto"/>
          </w:tcPr>
          <w:p w14:paraId="5C50A8A8" w14:textId="77777777" w:rsidR="003A2FDD" w:rsidRPr="003A2FDD" w:rsidRDefault="003A2FDD">
            <w:pPr>
              <w:pStyle w:val="Odlomakpopisa"/>
              <w:numPr>
                <w:ilvl w:val="0"/>
                <w:numId w:val="25"/>
              </w:numPr>
              <w:spacing w:after="0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>2. suradnja s učiteljima, stručnim suradnicama, ravnateljicom, roditeljima, članovima timova, članovima stručnih vijeća…</w:t>
            </w:r>
          </w:p>
        </w:tc>
        <w:tc>
          <w:tcPr>
            <w:tcW w:w="795" w:type="dxa"/>
            <w:shd w:val="clear" w:color="auto" w:fill="auto"/>
          </w:tcPr>
          <w:p w14:paraId="1D63222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63" w:type="dxa"/>
            <w:shd w:val="clear" w:color="auto" w:fill="auto"/>
          </w:tcPr>
          <w:p w14:paraId="7F21117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133</w:t>
            </w:r>
          </w:p>
        </w:tc>
      </w:tr>
      <w:tr w:rsidR="003A2FDD" w:rsidRPr="003A2FDD" w14:paraId="0ADD3421" w14:textId="77777777" w:rsidTr="00337D41">
        <w:tc>
          <w:tcPr>
            <w:tcW w:w="8145" w:type="dxa"/>
            <w:shd w:val="clear" w:color="auto" w:fill="auto"/>
          </w:tcPr>
          <w:p w14:paraId="5224423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Dogovori s ravnateljicom i računovotkinjom oko plana nabave građe</w:t>
            </w:r>
          </w:p>
        </w:tc>
        <w:tc>
          <w:tcPr>
            <w:tcW w:w="795" w:type="dxa"/>
          </w:tcPr>
          <w:p w14:paraId="540D215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6C47C3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F75C5BA" w14:textId="77777777" w:rsidTr="00337D41">
        <w:tc>
          <w:tcPr>
            <w:tcW w:w="8145" w:type="dxa"/>
            <w:shd w:val="clear" w:color="auto" w:fill="auto"/>
          </w:tcPr>
          <w:p w14:paraId="63257EA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Dogovori s učiteljima razredne nastave i nastavnicima hrvatskog jezika oko školske lektire (obavezna i slobodan izbor), nastavnih sati u knjižnici, aktivnosti za poticanje čitanja, sati medijske kulture</w:t>
            </w:r>
          </w:p>
        </w:tc>
        <w:tc>
          <w:tcPr>
            <w:tcW w:w="795" w:type="dxa"/>
          </w:tcPr>
          <w:p w14:paraId="30797E8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FF7C60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31EE83E" w14:textId="77777777" w:rsidTr="00337D41">
        <w:tc>
          <w:tcPr>
            <w:tcW w:w="8145" w:type="dxa"/>
            <w:shd w:val="clear" w:color="auto" w:fill="auto"/>
          </w:tcPr>
          <w:p w14:paraId="042F44B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učiteljima svih nastavnih predmeta i odgojnih područja pri nabavi svih vrsta knjižnične građe</w:t>
            </w:r>
          </w:p>
        </w:tc>
        <w:tc>
          <w:tcPr>
            <w:tcW w:w="795" w:type="dxa"/>
          </w:tcPr>
          <w:p w14:paraId="246BF9A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D550EA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A37313A" w14:textId="77777777" w:rsidTr="00337D41">
        <w:tc>
          <w:tcPr>
            <w:tcW w:w="8145" w:type="dxa"/>
            <w:shd w:val="clear" w:color="auto" w:fill="auto"/>
          </w:tcPr>
          <w:p w14:paraId="73C05D60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lastRenderedPageBreak/>
              <w:t>T</w:t>
            </w:r>
            <w:r w:rsidRPr="003A2FDD">
              <w:rPr>
                <w:rFonts w:asciiTheme="minorHAnsi" w:eastAsia="Times New Roman" w:hAnsiTheme="minorHAnsi" w:cstheme="minorHAnsi"/>
              </w:rPr>
              <w:t>imski rad na pripremi nastavnih sati i kreativnih radionica</w:t>
            </w:r>
          </w:p>
          <w:p w14:paraId="35CB1753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suradnja oko projekta „Lektira kroz igru“</w:t>
            </w:r>
          </w:p>
          <w:p w14:paraId="4B4A90E9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dogovori za projektni dan</w:t>
            </w:r>
          </w:p>
          <w:p w14:paraId="06A6189C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dogovori s učiteljima Hrvatskog jezika, razredne nastave i voditeljima izvannastavnih aktivnosti oko zajedničkih programa u knjižnici</w:t>
            </w:r>
          </w:p>
          <w:p w14:paraId="2D0AC39B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sudjelovanje u školskim projektima </w:t>
            </w:r>
          </w:p>
        </w:tc>
        <w:tc>
          <w:tcPr>
            <w:tcW w:w="795" w:type="dxa"/>
          </w:tcPr>
          <w:p w14:paraId="10FEEE3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F05BD2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CD7A54B" w14:textId="77777777" w:rsidTr="00337D41">
        <w:tc>
          <w:tcPr>
            <w:tcW w:w="8145" w:type="dxa"/>
            <w:shd w:val="clear" w:color="auto" w:fill="auto"/>
          </w:tcPr>
          <w:p w14:paraId="72685BA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ravnateljicom, pedagoginjom, psihologinjom i defektologinjom u vezi nabave stručne  metodičko-pedagoške literature</w:t>
            </w:r>
          </w:p>
        </w:tc>
        <w:tc>
          <w:tcPr>
            <w:tcW w:w="795" w:type="dxa"/>
          </w:tcPr>
          <w:p w14:paraId="289110D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040465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E3010BF" w14:textId="77777777" w:rsidTr="00337D41">
        <w:tc>
          <w:tcPr>
            <w:tcW w:w="8145" w:type="dxa"/>
            <w:shd w:val="clear" w:color="auto" w:fill="auto"/>
          </w:tcPr>
          <w:p w14:paraId="17ECE3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defektologinjom oko izbora lektire za učenike po prilagođenom programu</w:t>
            </w:r>
          </w:p>
        </w:tc>
        <w:tc>
          <w:tcPr>
            <w:tcW w:w="795" w:type="dxa"/>
          </w:tcPr>
          <w:p w14:paraId="75DB850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18B75B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99B8545" w14:textId="77777777" w:rsidTr="00337D41">
        <w:tc>
          <w:tcPr>
            <w:tcW w:w="8145" w:type="dxa"/>
            <w:shd w:val="clear" w:color="auto" w:fill="auto"/>
          </w:tcPr>
          <w:p w14:paraId="74FF67B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knjižničara i učitelja pri izvođenju pojedinih nastavnih sati</w:t>
            </w:r>
          </w:p>
        </w:tc>
        <w:tc>
          <w:tcPr>
            <w:tcW w:w="795" w:type="dxa"/>
          </w:tcPr>
          <w:p w14:paraId="053AFE9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345034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7995E50" w14:textId="77777777" w:rsidTr="00337D41">
        <w:tc>
          <w:tcPr>
            <w:tcW w:w="8145" w:type="dxa"/>
            <w:shd w:val="clear" w:color="auto" w:fill="auto"/>
          </w:tcPr>
          <w:p w14:paraId="6E54970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S</w:t>
            </w:r>
            <w:r w:rsidRPr="003A2FDD">
              <w:rPr>
                <w:rFonts w:asciiTheme="minorHAnsi" w:hAnsiTheme="minorHAnsi" w:cstheme="minorHAnsi"/>
              </w:rPr>
              <w:t xml:space="preserve">uradnju s učiteljima i stručnim suradnicama na programima iz područja odgoja mladeži    </w:t>
            </w:r>
          </w:p>
        </w:tc>
        <w:tc>
          <w:tcPr>
            <w:tcW w:w="795" w:type="dxa"/>
          </w:tcPr>
          <w:p w14:paraId="3E330E7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7BF793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639E9C1" w14:textId="77777777" w:rsidTr="00337D41">
        <w:tc>
          <w:tcPr>
            <w:tcW w:w="8145" w:type="dxa"/>
            <w:shd w:val="clear" w:color="auto" w:fill="auto"/>
          </w:tcPr>
          <w:p w14:paraId="71C3F3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područnim odjelima radi organizirane razmjene knjiga (4 PŠ)</w:t>
            </w:r>
          </w:p>
        </w:tc>
        <w:tc>
          <w:tcPr>
            <w:tcW w:w="795" w:type="dxa"/>
          </w:tcPr>
          <w:p w14:paraId="05544C6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E03E37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E996559" w14:textId="77777777" w:rsidTr="00337D41">
        <w:tc>
          <w:tcPr>
            <w:tcW w:w="8145" w:type="dxa"/>
            <w:shd w:val="clear" w:color="auto" w:fill="auto"/>
          </w:tcPr>
          <w:p w14:paraId="36C95A5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Pripremanje literature i ostale građe za izvođenje nastavnih sati – po potrebi</w:t>
            </w:r>
          </w:p>
        </w:tc>
        <w:tc>
          <w:tcPr>
            <w:tcW w:w="795" w:type="dxa"/>
          </w:tcPr>
          <w:p w14:paraId="659AC10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CEBD6B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BBE54C9" w14:textId="77777777" w:rsidTr="00337D41">
        <w:tc>
          <w:tcPr>
            <w:tcW w:w="8145" w:type="dxa"/>
            <w:shd w:val="clear" w:color="auto" w:fill="auto"/>
          </w:tcPr>
          <w:p w14:paraId="5DD208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Savjetodavni rad s novim učiteljima, učiteljima pripravnicima, literatura za stručni ispit</w:t>
            </w:r>
          </w:p>
        </w:tc>
        <w:tc>
          <w:tcPr>
            <w:tcW w:w="795" w:type="dxa"/>
          </w:tcPr>
          <w:p w14:paraId="5D8EE37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DB9CB7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5931A0D" w14:textId="77777777" w:rsidTr="00337D41">
        <w:tc>
          <w:tcPr>
            <w:tcW w:w="8145" w:type="dxa"/>
            <w:shd w:val="clear" w:color="auto" w:fill="auto"/>
          </w:tcPr>
          <w:p w14:paraId="7FC79FB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 xml:space="preserve">Suradnja s članovima timova (Školsko stručno vijeće, Tim za kvalitetu…) </w:t>
            </w:r>
          </w:p>
        </w:tc>
        <w:tc>
          <w:tcPr>
            <w:tcW w:w="795" w:type="dxa"/>
          </w:tcPr>
          <w:p w14:paraId="2846797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2AE58D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EB4AB9B" w14:textId="77777777" w:rsidTr="00337D41">
        <w:tc>
          <w:tcPr>
            <w:tcW w:w="8145" w:type="dxa"/>
            <w:shd w:val="clear" w:color="auto" w:fill="auto"/>
          </w:tcPr>
          <w:p w14:paraId="575B5EC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Suradnja s ravnateljicom i stručnim suradnicama u ostvarenju godišnjeg plana i programa rada škole</w:t>
            </w:r>
          </w:p>
        </w:tc>
        <w:tc>
          <w:tcPr>
            <w:tcW w:w="795" w:type="dxa"/>
          </w:tcPr>
          <w:p w14:paraId="674FF4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15ED8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8464296" w14:textId="77777777" w:rsidTr="00337D41">
        <w:tc>
          <w:tcPr>
            <w:tcW w:w="8145" w:type="dxa"/>
            <w:shd w:val="clear" w:color="auto" w:fill="auto"/>
          </w:tcPr>
          <w:p w14:paraId="642812EE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Sudjelovanje na stručnim školskim sastancima: sjednice Učiteljskog vijeća, školska stručna vijeća (po potrebi), sastanci tima za kvalitetu         </w:t>
            </w:r>
          </w:p>
        </w:tc>
        <w:tc>
          <w:tcPr>
            <w:tcW w:w="795" w:type="dxa"/>
          </w:tcPr>
          <w:p w14:paraId="706B0D9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5F522D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3B34987" w14:textId="77777777" w:rsidTr="00337D41">
        <w:tc>
          <w:tcPr>
            <w:tcW w:w="8145" w:type="dxa"/>
            <w:shd w:val="clear" w:color="auto" w:fill="auto"/>
          </w:tcPr>
          <w:p w14:paraId="7A753BF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ravnateljicom i stručnim suradnicama u svezi odabira i nabave knjiga za nagrade najboljim učenicima na kraju školske godine</w:t>
            </w:r>
          </w:p>
        </w:tc>
        <w:tc>
          <w:tcPr>
            <w:tcW w:w="795" w:type="dxa"/>
          </w:tcPr>
          <w:p w14:paraId="7E8AA43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7CB777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942717E" w14:textId="77777777" w:rsidTr="00337D41">
        <w:tc>
          <w:tcPr>
            <w:tcW w:w="8145" w:type="dxa"/>
            <w:shd w:val="clear" w:color="auto" w:fill="FFFFFF" w:themeFill="background1"/>
          </w:tcPr>
          <w:p w14:paraId="5018A173" w14:textId="77777777" w:rsidR="003A2FDD" w:rsidRPr="003A2FDD" w:rsidRDefault="003A2FDD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>3. Pripremanje, planiranje i programiranje odgojno-obrazovnog rada</w:t>
            </w:r>
          </w:p>
        </w:tc>
        <w:tc>
          <w:tcPr>
            <w:tcW w:w="795" w:type="dxa"/>
            <w:shd w:val="clear" w:color="auto" w:fill="FFFFFF" w:themeFill="background1"/>
          </w:tcPr>
          <w:p w14:paraId="5BF697B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63" w:type="dxa"/>
            <w:shd w:val="clear" w:color="auto" w:fill="FFFFFF" w:themeFill="background1"/>
          </w:tcPr>
          <w:p w14:paraId="1E270047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89</w:t>
            </w:r>
          </w:p>
        </w:tc>
      </w:tr>
      <w:tr w:rsidR="003A2FDD" w:rsidRPr="003A2FDD" w14:paraId="43A0C42E" w14:textId="77777777" w:rsidTr="00337D41">
        <w:tc>
          <w:tcPr>
            <w:tcW w:w="8145" w:type="dxa"/>
            <w:shd w:val="clear" w:color="auto" w:fill="FFFFFF" w:themeFill="background1"/>
          </w:tcPr>
          <w:p w14:paraId="6508D67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Izrada godišnjeg plana i programa rada školske knjižnice </w:t>
            </w:r>
          </w:p>
        </w:tc>
        <w:tc>
          <w:tcPr>
            <w:tcW w:w="795" w:type="dxa"/>
          </w:tcPr>
          <w:p w14:paraId="1F18C8C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4DB7EE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B650C10" w14:textId="77777777" w:rsidTr="00337D41">
        <w:tc>
          <w:tcPr>
            <w:tcW w:w="8145" w:type="dxa"/>
            <w:shd w:val="clear" w:color="auto" w:fill="FFFFFF" w:themeFill="background1"/>
          </w:tcPr>
          <w:p w14:paraId="0992E52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Knjižnična dokumentacija</w:t>
            </w:r>
          </w:p>
        </w:tc>
        <w:tc>
          <w:tcPr>
            <w:tcW w:w="795" w:type="dxa"/>
          </w:tcPr>
          <w:p w14:paraId="636D540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43E0C2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EADFCF0" w14:textId="77777777" w:rsidTr="00337D41">
        <w:tc>
          <w:tcPr>
            <w:tcW w:w="8145" w:type="dxa"/>
            <w:shd w:val="clear" w:color="auto" w:fill="auto"/>
          </w:tcPr>
          <w:p w14:paraId="3E8C77D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Pripremanje za odgojno-obrazovnu djelatnost       </w:t>
            </w:r>
          </w:p>
        </w:tc>
        <w:tc>
          <w:tcPr>
            <w:tcW w:w="795" w:type="dxa"/>
          </w:tcPr>
          <w:p w14:paraId="2DDE252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E44564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ABC99DD" w14:textId="77777777" w:rsidTr="00337D41">
        <w:tc>
          <w:tcPr>
            <w:tcW w:w="8145" w:type="dxa"/>
            <w:shd w:val="clear" w:color="auto" w:fill="auto"/>
          </w:tcPr>
          <w:p w14:paraId="53CD70A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Mjesečno i tjedno  planiranje odgojno-obrazovnog i drugog rada           </w:t>
            </w:r>
          </w:p>
        </w:tc>
        <w:tc>
          <w:tcPr>
            <w:tcW w:w="795" w:type="dxa"/>
          </w:tcPr>
          <w:p w14:paraId="0B67C55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70A21B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E08F1D6" w14:textId="77777777" w:rsidTr="00337D41">
        <w:tc>
          <w:tcPr>
            <w:tcW w:w="8145" w:type="dxa"/>
            <w:shd w:val="clear" w:color="auto" w:fill="FFFFFF" w:themeFill="background1"/>
          </w:tcPr>
          <w:p w14:paraId="40677D17" w14:textId="77777777" w:rsidR="003A2FDD" w:rsidRPr="003A2FDD" w:rsidRDefault="003A2FDD">
            <w:pPr>
              <w:pStyle w:val="Odlomakpopisa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t>4. Godišnji poslovi koji proizlaze iz odgojno-obrazovnog rada u nenastavne dane</w:t>
            </w:r>
          </w:p>
        </w:tc>
        <w:tc>
          <w:tcPr>
            <w:tcW w:w="795" w:type="dxa"/>
            <w:shd w:val="clear" w:color="auto" w:fill="FFFFFF" w:themeFill="background1"/>
          </w:tcPr>
          <w:p w14:paraId="5D36B1F9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  <w:shd w:val="clear" w:color="auto" w:fill="FFFFFF" w:themeFill="background1"/>
          </w:tcPr>
          <w:p w14:paraId="1656766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176</w:t>
            </w:r>
          </w:p>
        </w:tc>
      </w:tr>
      <w:tr w:rsidR="003A2FDD" w:rsidRPr="003A2FDD" w14:paraId="07E1137E" w14:textId="77777777" w:rsidTr="00337D41">
        <w:tc>
          <w:tcPr>
            <w:tcW w:w="8145" w:type="dxa"/>
            <w:shd w:val="clear" w:color="auto" w:fill="auto"/>
          </w:tcPr>
          <w:p w14:paraId="08325CD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planiranju, pripremanju i ostvarivanju odgojno-obrazovnog procesa</w:t>
            </w:r>
          </w:p>
        </w:tc>
        <w:tc>
          <w:tcPr>
            <w:tcW w:w="795" w:type="dxa"/>
          </w:tcPr>
          <w:p w14:paraId="0F212DA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E12F5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4221F15" w14:textId="77777777" w:rsidTr="00337D41">
        <w:tc>
          <w:tcPr>
            <w:tcW w:w="8145" w:type="dxa"/>
            <w:shd w:val="clear" w:color="auto" w:fill="auto"/>
          </w:tcPr>
          <w:p w14:paraId="60B56CD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izvješća o radu školske knjižnice</w:t>
            </w:r>
          </w:p>
        </w:tc>
        <w:tc>
          <w:tcPr>
            <w:tcW w:w="795" w:type="dxa"/>
          </w:tcPr>
          <w:p w14:paraId="2B1C4F9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82525A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A2C58A5" w14:textId="77777777" w:rsidTr="00337D41">
        <w:tc>
          <w:tcPr>
            <w:tcW w:w="8145" w:type="dxa"/>
            <w:shd w:val="clear" w:color="auto" w:fill="auto"/>
          </w:tcPr>
          <w:p w14:paraId="6C0F311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izvješća o stručnom usavršavanju</w:t>
            </w:r>
          </w:p>
        </w:tc>
        <w:tc>
          <w:tcPr>
            <w:tcW w:w="795" w:type="dxa"/>
          </w:tcPr>
          <w:p w14:paraId="1DDAE54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19A5E9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1E4194E" w14:textId="77777777" w:rsidTr="00337D41">
        <w:tc>
          <w:tcPr>
            <w:tcW w:w="8145" w:type="dxa"/>
            <w:shd w:val="clear" w:color="auto" w:fill="auto"/>
          </w:tcPr>
          <w:p w14:paraId="225180F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statističkih izvješća</w:t>
            </w:r>
          </w:p>
        </w:tc>
        <w:tc>
          <w:tcPr>
            <w:tcW w:w="795" w:type="dxa"/>
          </w:tcPr>
          <w:p w14:paraId="2BCE5BF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6AA64A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63881C6" w14:textId="77777777" w:rsidTr="00337D41">
        <w:tc>
          <w:tcPr>
            <w:tcW w:w="8145" w:type="dxa"/>
            <w:shd w:val="clear" w:color="auto" w:fill="auto"/>
          </w:tcPr>
          <w:p w14:paraId="56ABBFD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Unos statističkih podataka u sustav online statistike</w:t>
            </w:r>
          </w:p>
        </w:tc>
        <w:tc>
          <w:tcPr>
            <w:tcW w:w="795" w:type="dxa"/>
          </w:tcPr>
          <w:p w14:paraId="15EB9AB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A9AF86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96D4199" w14:textId="77777777" w:rsidTr="00337D41">
        <w:tc>
          <w:tcPr>
            <w:tcW w:w="8145" w:type="dxa"/>
            <w:shd w:val="clear" w:color="auto" w:fill="auto"/>
          </w:tcPr>
          <w:p w14:paraId="70D77A8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izradi godišnjeg plana i programa škole i školskog kurikuluma</w:t>
            </w:r>
          </w:p>
        </w:tc>
        <w:tc>
          <w:tcPr>
            <w:tcW w:w="795" w:type="dxa"/>
          </w:tcPr>
          <w:p w14:paraId="1584283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A08A9F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D657619" w14:textId="77777777" w:rsidTr="00337D41">
        <w:tc>
          <w:tcPr>
            <w:tcW w:w="8145" w:type="dxa"/>
            <w:shd w:val="clear" w:color="auto" w:fill="auto"/>
          </w:tcPr>
          <w:p w14:paraId="3F7A4E6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planiranju kalendara školskih aktivnosti</w:t>
            </w:r>
          </w:p>
        </w:tc>
        <w:tc>
          <w:tcPr>
            <w:tcW w:w="795" w:type="dxa"/>
          </w:tcPr>
          <w:p w14:paraId="521E3A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CC785D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8958705" w14:textId="77777777" w:rsidTr="00337D41">
        <w:tc>
          <w:tcPr>
            <w:tcW w:w="8145" w:type="dxa"/>
            <w:shd w:val="clear" w:color="auto" w:fill="auto"/>
          </w:tcPr>
          <w:p w14:paraId="7870688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učiteljima I stručnim suradnicima oko zajedničkih projekata</w:t>
            </w:r>
          </w:p>
        </w:tc>
        <w:tc>
          <w:tcPr>
            <w:tcW w:w="795" w:type="dxa"/>
          </w:tcPr>
          <w:p w14:paraId="0B67263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F32BD5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6E7976A" w14:textId="77777777" w:rsidTr="00337D41">
        <w:tc>
          <w:tcPr>
            <w:tcW w:w="8145" w:type="dxa"/>
            <w:shd w:val="clear" w:color="auto" w:fill="auto"/>
          </w:tcPr>
          <w:p w14:paraId="0B69A64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Unošenje podataka o novim članovima (učenici 1. i 5. razreda, novi učenici i djelatnici)</w:t>
            </w:r>
          </w:p>
        </w:tc>
        <w:tc>
          <w:tcPr>
            <w:tcW w:w="795" w:type="dxa"/>
          </w:tcPr>
          <w:p w14:paraId="6F1DCFD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5BBF6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5F10EA5" w14:textId="77777777" w:rsidTr="00337D41">
        <w:tc>
          <w:tcPr>
            <w:tcW w:w="8145" w:type="dxa"/>
            <w:shd w:val="clear" w:color="auto" w:fill="auto"/>
          </w:tcPr>
          <w:p w14:paraId="2DA8B5D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iskaznica učenicima 1. i 5. razreda</w:t>
            </w:r>
          </w:p>
        </w:tc>
        <w:tc>
          <w:tcPr>
            <w:tcW w:w="795" w:type="dxa"/>
          </w:tcPr>
          <w:p w14:paraId="3C54EE8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14F2FF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90E7AB8" w14:textId="77777777" w:rsidTr="00337D41">
        <w:tc>
          <w:tcPr>
            <w:tcW w:w="8145" w:type="dxa"/>
            <w:shd w:val="clear" w:color="auto" w:fill="auto"/>
          </w:tcPr>
          <w:p w14:paraId="3BCBB4F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iskaznica učenicima koji su ih izgubili</w:t>
            </w:r>
          </w:p>
        </w:tc>
        <w:tc>
          <w:tcPr>
            <w:tcW w:w="795" w:type="dxa"/>
          </w:tcPr>
          <w:p w14:paraId="10E97C1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849249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729785B" w14:textId="77777777" w:rsidTr="00337D41">
        <w:tc>
          <w:tcPr>
            <w:tcW w:w="8145" w:type="dxa"/>
            <w:shd w:val="clear" w:color="auto" w:fill="auto"/>
          </w:tcPr>
          <w:p w14:paraId="1B86BCF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lastRenderedPageBreak/>
              <w:t xml:space="preserve">Priprema popisa </w:t>
            </w:r>
            <w:proofErr w:type="spellStart"/>
            <w:r w:rsidRPr="003A2FDD">
              <w:rPr>
                <w:rFonts w:asciiTheme="minorHAnsi" w:hAnsiTheme="minorHAnsi" w:cstheme="minorHAnsi"/>
              </w:rPr>
              <w:t>lektirnih</w:t>
            </w:r>
            <w:proofErr w:type="spellEnd"/>
            <w:r w:rsidRPr="003A2FDD">
              <w:rPr>
                <w:rFonts w:asciiTheme="minorHAnsi" w:hAnsiTheme="minorHAnsi" w:cstheme="minorHAnsi"/>
              </w:rPr>
              <w:t xml:space="preserve"> djela i broja svezaka za izbor učitelja</w:t>
            </w:r>
          </w:p>
        </w:tc>
        <w:tc>
          <w:tcPr>
            <w:tcW w:w="795" w:type="dxa"/>
          </w:tcPr>
          <w:p w14:paraId="1B0BF43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4A4F3C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0ED4987" w14:textId="77777777" w:rsidTr="00337D41">
        <w:tc>
          <w:tcPr>
            <w:tcW w:w="8145" w:type="dxa"/>
            <w:shd w:val="clear" w:color="auto" w:fill="auto"/>
          </w:tcPr>
          <w:p w14:paraId="4CFB0B1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popisa lektire i slobodne lektire po razrednim odjelima i mjesecima</w:t>
            </w:r>
          </w:p>
        </w:tc>
        <w:tc>
          <w:tcPr>
            <w:tcW w:w="795" w:type="dxa"/>
          </w:tcPr>
          <w:p w14:paraId="55E4FE2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CF793C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5F6615A" w14:textId="77777777" w:rsidTr="00337D41">
        <w:tc>
          <w:tcPr>
            <w:tcW w:w="8145" w:type="dxa"/>
            <w:shd w:val="clear" w:color="auto" w:fill="auto"/>
          </w:tcPr>
          <w:p w14:paraId="3A2AB3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Uređenje web stranice školske knjižnice</w:t>
            </w:r>
          </w:p>
        </w:tc>
        <w:tc>
          <w:tcPr>
            <w:tcW w:w="795" w:type="dxa"/>
          </w:tcPr>
          <w:p w14:paraId="1326F93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9329E7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78E2E08" w14:textId="77777777" w:rsidTr="00337D41">
        <w:tc>
          <w:tcPr>
            <w:tcW w:w="8145" w:type="dxa"/>
            <w:shd w:val="clear" w:color="auto" w:fill="auto"/>
          </w:tcPr>
          <w:p w14:paraId="5801618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Priprema lista za evidenciju korištenja </w:t>
            </w:r>
            <w:proofErr w:type="spellStart"/>
            <w:r w:rsidRPr="003A2FDD">
              <w:rPr>
                <w:rFonts w:asciiTheme="minorHAnsi" w:hAnsiTheme="minorHAnsi" w:cstheme="minorHAnsi"/>
              </w:rPr>
              <w:t>neknjižne</w:t>
            </w:r>
            <w:proofErr w:type="spellEnd"/>
            <w:r w:rsidRPr="003A2FDD">
              <w:rPr>
                <w:rFonts w:asciiTheme="minorHAnsi" w:hAnsiTheme="minorHAnsi" w:cstheme="minorHAnsi"/>
              </w:rPr>
              <w:t xml:space="preserve"> građe (igre i računala) u knjižnici</w:t>
            </w:r>
          </w:p>
        </w:tc>
        <w:tc>
          <w:tcPr>
            <w:tcW w:w="795" w:type="dxa"/>
          </w:tcPr>
          <w:p w14:paraId="480876B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7BEA3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2410316" w14:textId="77777777" w:rsidTr="00337D41">
        <w:tc>
          <w:tcPr>
            <w:tcW w:w="8145" w:type="dxa"/>
            <w:shd w:val="clear" w:color="auto" w:fill="auto"/>
          </w:tcPr>
          <w:p w14:paraId="6488BD6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Uvezivanje prošlogodišnjih časopisa i arhiviranje</w:t>
            </w:r>
          </w:p>
        </w:tc>
        <w:tc>
          <w:tcPr>
            <w:tcW w:w="795" w:type="dxa"/>
          </w:tcPr>
          <w:p w14:paraId="6CD7D43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EF6199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FA9E843" w14:textId="77777777" w:rsidTr="00337D41">
        <w:tc>
          <w:tcPr>
            <w:tcW w:w="8145" w:type="dxa"/>
            <w:shd w:val="clear" w:color="auto" w:fill="auto"/>
          </w:tcPr>
          <w:p w14:paraId="03202A2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Uređenje prostora knjižnice</w:t>
            </w:r>
          </w:p>
        </w:tc>
        <w:tc>
          <w:tcPr>
            <w:tcW w:w="795" w:type="dxa"/>
          </w:tcPr>
          <w:p w14:paraId="03FEC94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07B925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2B3AB34" w14:textId="77777777" w:rsidTr="00337D41">
        <w:tc>
          <w:tcPr>
            <w:tcW w:w="8145" w:type="dxa"/>
            <w:shd w:val="clear" w:color="auto" w:fill="auto"/>
          </w:tcPr>
          <w:p w14:paraId="34404D0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 xml:space="preserve">Istraživački rad s članovima tima za kvalitetu </w:t>
            </w:r>
          </w:p>
        </w:tc>
        <w:tc>
          <w:tcPr>
            <w:tcW w:w="795" w:type="dxa"/>
          </w:tcPr>
          <w:p w14:paraId="21D6B9D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5A33EF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DBC9BA7" w14:textId="77777777" w:rsidTr="00337D41">
        <w:tc>
          <w:tcPr>
            <w:tcW w:w="8145" w:type="dxa"/>
            <w:shd w:val="clear" w:color="auto" w:fill="auto"/>
          </w:tcPr>
          <w:p w14:paraId="61BBAE13" w14:textId="77777777" w:rsidR="003A2FDD" w:rsidRPr="003A2FDD" w:rsidRDefault="003A2FDD" w:rsidP="00337D41">
            <w:pPr>
              <w:rPr>
                <w:rFonts w:asciiTheme="minorHAnsi" w:hAnsiTheme="minorHAnsi" w:cstheme="minorHAnsi"/>
                <w:bCs/>
              </w:rPr>
            </w:pPr>
            <w:r w:rsidRPr="003A2FDD">
              <w:rPr>
                <w:rFonts w:asciiTheme="minorHAnsi" w:hAnsiTheme="minorHAnsi" w:cstheme="minorHAnsi"/>
                <w:bCs/>
              </w:rPr>
              <w:t>Inventura</w:t>
            </w:r>
          </w:p>
        </w:tc>
        <w:tc>
          <w:tcPr>
            <w:tcW w:w="795" w:type="dxa"/>
          </w:tcPr>
          <w:p w14:paraId="7811F3F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3C9BF4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38BB9F8" w14:textId="77777777" w:rsidTr="00337D41">
        <w:tc>
          <w:tcPr>
            <w:tcW w:w="8145" w:type="dxa"/>
            <w:shd w:val="clear" w:color="auto" w:fill="auto"/>
          </w:tcPr>
          <w:p w14:paraId="57AC35B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radu povjerenstava (po potrebi i nalogu ravnatelja)</w:t>
            </w:r>
          </w:p>
        </w:tc>
        <w:tc>
          <w:tcPr>
            <w:tcW w:w="795" w:type="dxa"/>
          </w:tcPr>
          <w:p w14:paraId="0495F52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7EB28D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6CE58B1" w14:textId="77777777" w:rsidTr="00337D41">
        <w:tc>
          <w:tcPr>
            <w:tcW w:w="8145" w:type="dxa"/>
            <w:shd w:val="clear" w:color="auto" w:fill="D9D9D9" w:themeFill="background1" w:themeFillShade="D9"/>
          </w:tcPr>
          <w:p w14:paraId="026A3976" w14:textId="77777777" w:rsidR="003A2FDD" w:rsidRPr="003A2FDD" w:rsidRDefault="003A2FDD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>OSTALI POSLOVI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14:paraId="402B1997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063" w:type="dxa"/>
            <w:shd w:val="clear" w:color="auto" w:fill="D9D9D9" w:themeFill="background1" w:themeFillShade="D9"/>
          </w:tcPr>
          <w:p w14:paraId="508198C3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666</w:t>
            </w:r>
          </w:p>
        </w:tc>
      </w:tr>
      <w:tr w:rsidR="003A2FDD" w:rsidRPr="003A2FDD" w14:paraId="13089AC2" w14:textId="77777777" w:rsidTr="00337D41">
        <w:tc>
          <w:tcPr>
            <w:tcW w:w="8145" w:type="dxa"/>
            <w:shd w:val="clear" w:color="auto" w:fill="FFFFFF" w:themeFill="background1"/>
          </w:tcPr>
          <w:p w14:paraId="052D4EB4" w14:textId="77777777" w:rsidR="003A2FDD" w:rsidRPr="003A2FDD" w:rsidRDefault="003A2FDD">
            <w:pPr>
              <w:pStyle w:val="Odlomakpopisa"/>
              <w:numPr>
                <w:ilvl w:val="1"/>
                <w:numId w:val="27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 xml:space="preserve"> Stručno-knjižničarski rad i informacijsko-referalna djelatnost </w:t>
            </w:r>
          </w:p>
        </w:tc>
        <w:tc>
          <w:tcPr>
            <w:tcW w:w="795" w:type="dxa"/>
            <w:shd w:val="clear" w:color="auto" w:fill="FFFFFF" w:themeFill="background1"/>
          </w:tcPr>
          <w:p w14:paraId="3630FF0C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063" w:type="dxa"/>
            <w:shd w:val="clear" w:color="auto" w:fill="FFFFFF" w:themeFill="background1"/>
          </w:tcPr>
          <w:p w14:paraId="10B536EB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222</w:t>
            </w:r>
          </w:p>
        </w:tc>
      </w:tr>
      <w:tr w:rsidR="003A2FDD" w:rsidRPr="003A2FDD" w14:paraId="2924680D" w14:textId="77777777" w:rsidTr="00337D41">
        <w:tc>
          <w:tcPr>
            <w:tcW w:w="8145" w:type="dxa"/>
            <w:shd w:val="clear" w:color="auto" w:fill="auto"/>
          </w:tcPr>
          <w:p w14:paraId="4C25BF9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Organizacija i vođenje rada u knjižnici i čitaonici:</w:t>
            </w:r>
          </w:p>
        </w:tc>
        <w:tc>
          <w:tcPr>
            <w:tcW w:w="795" w:type="dxa"/>
          </w:tcPr>
          <w:p w14:paraId="5F34101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B5B504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9A9D6BA" w14:textId="77777777" w:rsidTr="00337D41">
        <w:tc>
          <w:tcPr>
            <w:tcW w:w="8145" w:type="dxa"/>
            <w:shd w:val="clear" w:color="auto" w:fill="auto"/>
          </w:tcPr>
          <w:p w14:paraId="74B878A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Nabava knjižne i </w:t>
            </w:r>
            <w:proofErr w:type="spellStart"/>
            <w:r w:rsidRPr="003A2FDD">
              <w:rPr>
                <w:rFonts w:asciiTheme="minorHAnsi" w:hAnsiTheme="minorHAnsi" w:cstheme="minorHAnsi"/>
              </w:rPr>
              <w:t>neknjižne</w:t>
            </w:r>
            <w:proofErr w:type="spellEnd"/>
            <w:r w:rsidRPr="003A2FDD">
              <w:rPr>
                <w:rFonts w:asciiTheme="minorHAnsi" w:hAnsiTheme="minorHAnsi" w:cstheme="minorHAnsi"/>
              </w:rPr>
              <w:t xml:space="preserve"> građe</w:t>
            </w:r>
          </w:p>
        </w:tc>
        <w:tc>
          <w:tcPr>
            <w:tcW w:w="795" w:type="dxa"/>
          </w:tcPr>
          <w:p w14:paraId="63FADA1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98DA2C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8F20BA3" w14:textId="77777777" w:rsidTr="00337D41">
        <w:tc>
          <w:tcPr>
            <w:tcW w:w="8145" w:type="dxa"/>
            <w:shd w:val="clear" w:color="auto" w:fill="auto"/>
          </w:tcPr>
          <w:p w14:paraId="439F66C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Stručna obrada nove građe (signiranje, klasifikacija, katalogizacija)</w:t>
            </w:r>
          </w:p>
        </w:tc>
        <w:tc>
          <w:tcPr>
            <w:tcW w:w="795" w:type="dxa"/>
          </w:tcPr>
          <w:p w14:paraId="5536A58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C78FF9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9C66B18" w14:textId="77777777" w:rsidTr="00337D41">
        <w:tc>
          <w:tcPr>
            <w:tcW w:w="8145" w:type="dxa"/>
            <w:shd w:val="clear" w:color="auto" w:fill="auto"/>
          </w:tcPr>
          <w:p w14:paraId="38B5468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Tehnička obrada i zaštita novih knjiga</w:t>
            </w:r>
          </w:p>
        </w:tc>
        <w:tc>
          <w:tcPr>
            <w:tcW w:w="795" w:type="dxa"/>
          </w:tcPr>
          <w:p w14:paraId="1D5E97F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0F95F3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8CB4C17" w14:textId="77777777" w:rsidTr="00337D41">
        <w:tc>
          <w:tcPr>
            <w:tcW w:w="8145" w:type="dxa"/>
            <w:shd w:val="clear" w:color="auto" w:fill="auto"/>
          </w:tcPr>
          <w:p w14:paraId="1C072E5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Uređenje prostora knjižnice </w:t>
            </w:r>
          </w:p>
        </w:tc>
        <w:tc>
          <w:tcPr>
            <w:tcW w:w="795" w:type="dxa"/>
          </w:tcPr>
          <w:p w14:paraId="5A89A96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E34C08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D4C8F94" w14:textId="77777777" w:rsidTr="00337D41">
        <w:tc>
          <w:tcPr>
            <w:tcW w:w="8145" w:type="dxa"/>
            <w:shd w:val="clear" w:color="auto" w:fill="auto"/>
          </w:tcPr>
          <w:p w14:paraId="2A33062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Narudžba časopisa</w:t>
            </w:r>
          </w:p>
        </w:tc>
        <w:tc>
          <w:tcPr>
            <w:tcW w:w="795" w:type="dxa"/>
          </w:tcPr>
          <w:p w14:paraId="0280642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2901A4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8DBC73A" w14:textId="77777777" w:rsidTr="00337D41">
        <w:tc>
          <w:tcPr>
            <w:tcW w:w="8145" w:type="dxa"/>
            <w:shd w:val="clear" w:color="auto" w:fill="auto"/>
          </w:tcPr>
          <w:p w14:paraId="3D2CE853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P</w:t>
            </w:r>
            <w:r w:rsidRPr="003A2FDD">
              <w:rPr>
                <w:rFonts w:asciiTheme="minorHAnsi" w:eastAsia="Times New Roman" w:hAnsiTheme="minorHAnsi" w:cstheme="minorHAnsi"/>
              </w:rPr>
              <w:t>raćenje i evidencija knjižničnog fonda -  statistički pokazatelji o upotrebi fonda</w:t>
            </w:r>
          </w:p>
        </w:tc>
        <w:tc>
          <w:tcPr>
            <w:tcW w:w="795" w:type="dxa"/>
          </w:tcPr>
          <w:p w14:paraId="7ED97D8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8B1D24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F72FE75" w14:textId="77777777" w:rsidTr="00337D41">
        <w:tc>
          <w:tcPr>
            <w:tcW w:w="8145" w:type="dxa"/>
            <w:shd w:val="clear" w:color="auto" w:fill="auto"/>
          </w:tcPr>
          <w:p w14:paraId="0276DE28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Izvješće ravnateljici i računovotkinji o stanju u knjižnici na dan 31. 12.</w:t>
            </w:r>
          </w:p>
        </w:tc>
        <w:tc>
          <w:tcPr>
            <w:tcW w:w="795" w:type="dxa"/>
          </w:tcPr>
          <w:p w14:paraId="25354F1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92805C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2D13458" w14:textId="77777777" w:rsidTr="00337D41">
        <w:tc>
          <w:tcPr>
            <w:tcW w:w="8145" w:type="dxa"/>
            <w:shd w:val="clear" w:color="auto" w:fill="auto"/>
          </w:tcPr>
          <w:p w14:paraId="5998B3C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Sustavno izvješćivanje učenika te učitelja, nastavnika i stručnih suradnika o novim knjigama i sadržajima stručnih časopisa i razmjena informacijskih materijala – izrada biltena</w:t>
            </w:r>
          </w:p>
        </w:tc>
        <w:tc>
          <w:tcPr>
            <w:tcW w:w="795" w:type="dxa"/>
          </w:tcPr>
          <w:p w14:paraId="5236D5D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CB6FB3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FC77E02" w14:textId="77777777" w:rsidTr="00337D41">
        <w:tc>
          <w:tcPr>
            <w:tcW w:w="8145" w:type="dxa"/>
            <w:shd w:val="clear" w:color="auto" w:fill="auto"/>
          </w:tcPr>
          <w:p w14:paraId="1ED1DE0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popisa literature i bibliografskih podataka za pojedine nastavne predmete – po potrebi</w:t>
            </w:r>
          </w:p>
        </w:tc>
        <w:tc>
          <w:tcPr>
            <w:tcW w:w="795" w:type="dxa"/>
          </w:tcPr>
          <w:p w14:paraId="743E6B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9A1D07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3EE8C48" w14:textId="77777777" w:rsidTr="00337D41">
        <w:tc>
          <w:tcPr>
            <w:tcW w:w="8145" w:type="dxa"/>
            <w:shd w:val="clear" w:color="auto" w:fill="auto"/>
          </w:tcPr>
          <w:p w14:paraId="5339FA9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Izvještavanje razrednika o učenicima koji nisu vratili knjige na vrijeme      </w:t>
            </w:r>
          </w:p>
        </w:tc>
        <w:tc>
          <w:tcPr>
            <w:tcW w:w="795" w:type="dxa"/>
          </w:tcPr>
          <w:p w14:paraId="724ED05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49A710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70FD3F7" w14:textId="77777777" w:rsidTr="00337D41">
        <w:tc>
          <w:tcPr>
            <w:tcW w:w="8145" w:type="dxa"/>
            <w:shd w:val="clear" w:color="auto" w:fill="auto"/>
          </w:tcPr>
          <w:p w14:paraId="31887A3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Izvještavanje razrednika o pedagoškoj literaturi – izrada popisa literature za satove razrednih odjela i održavanje roditeljskih sastanaka – po potrebi</w:t>
            </w:r>
          </w:p>
        </w:tc>
        <w:tc>
          <w:tcPr>
            <w:tcW w:w="795" w:type="dxa"/>
          </w:tcPr>
          <w:p w14:paraId="5BC5D54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F93758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C6B5B3F" w14:textId="77777777" w:rsidTr="00337D41">
        <w:tc>
          <w:tcPr>
            <w:tcW w:w="8145" w:type="dxa"/>
            <w:shd w:val="clear" w:color="auto" w:fill="auto"/>
          </w:tcPr>
          <w:p w14:paraId="65439F7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Izrada popisa </w:t>
            </w:r>
            <w:proofErr w:type="spellStart"/>
            <w:r w:rsidRPr="003A2FDD">
              <w:rPr>
                <w:rFonts w:asciiTheme="minorHAnsi" w:hAnsiTheme="minorHAnsi" w:cstheme="minorHAnsi"/>
              </w:rPr>
              <w:t>neknjižne</w:t>
            </w:r>
            <w:proofErr w:type="spellEnd"/>
            <w:r w:rsidRPr="003A2FDD">
              <w:rPr>
                <w:rFonts w:asciiTheme="minorHAnsi" w:hAnsiTheme="minorHAnsi" w:cstheme="minorHAnsi"/>
              </w:rPr>
              <w:t xml:space="preserve"> građe, filmova za medijsku kulturu…</w:t>
            </w:r>
          </w:p>
        </w:tc>
        <w:tc>
          <w:tcPr>
            <w:tcW w:w="795" w:type="dxa"/>
          </w:tcPr>
          <w:p w14:paraId="6E49984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863EC4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C5E9AC6" w14:textId="77777777" w:rsidTr="00337D41">
        <w:tc>
          <w:tcPr>
            <w:tcW w:w="8145" w:type="dxa"/>
            <w:shd w:val="clear" w:color="auto" w:fill="auto"/>
          </w:tcPr>
          <w:p w14:paraId="4D984D5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Godišnja inventura i otpis</w:t>
            </w:r>
          </w:p>
        </w:tc>
        <w:tc>
          <w:tcPr>
            <w:tcW w:w="795" w:type="dxa"/>
          </w:tcPr>
          <w:p w14:paraId="66DCBB9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D1511F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D924F22" w14:textId="77777777" w:rsidTr="00337D41">
        <w:tc>
          <w:tcPr>
            <w:tcW w:w="8145" w:type="dxa"/>
            <w:shd w:val="clear" w:color="auto" w:fill="auto"/>
          </w:tcPr>
          <w:p w14:paraId="046495A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okvirnog financijskog plana knjižnice, narudžbe i nabave u školskoj knjižnici</w:t>
            </w:r>
          </w:p>
        </w:tc>
        <w:tc>
          <w:tcPr>
            <w:tcW w:w="795" w:type="dxa"/>
          </w:tcPr>
          <w:p w14:paraId="21CE7EC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9E2D1A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A3BD032" w14:textId="77777777" w:rsidTr="00337D41">
        <w:tc>
          <w:tcPr>
            <w:tcW w:w="8145" w:type="dxa"/>
            <w:shd w:val="clear" w:color="auto" w:fill="auto"/>
          </w:tcPr>
          <w:p w14:paraId="50F2A62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Organizacijsko-administrativni poslovi</w:t>
            </w:r>
          </w:p>
        </w:tc>
        <w:tc>
          <w:tcPr>
            <w:tcW w:w="795" w:type="dxa"/>
          </w:tcPr>
          <w:p w14:paraId="07DD78C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66FCD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01DA16E" w14:textId="77777777" w:rsidTr="00337D41">
        <w:tc>
          <w:tcPr>
            <w:tcW w:w="8145" w:type="dxa"/>
            <w:shd w:val="clear" w:color="auto" w:fill="FFFFFF" w:themeFill="background1"/>
          </w:tcPr>
          <w:p w14:paraId="03AED281" w14:textId="77777777" w:rsidR="003A2FDD" w:rsidRPr="003A2FDD" w:rsidRDefault="003A2FDD" w:rsidP="00337D41">
            <w:pPr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 xml:space="preserve">        2.   2.   Stručno usavršavanje</w:t>
            </w:r>
          </w:p>
        </w:tc>
        <w:tc>
          <w:tcPr>
            <w:tcW w:w="795" w:type="dxa"/>
            <w:shd w:val="clear" w:color="auto" w:fill="FFFFFF" w:themeFill="background1"/>
          </w:tcPr>
          <w:p w14:paraId="64CE452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63" w:type="dxa"/>
            <w:shd w:val="clear" w:color="auto" w:fill="FFFFFF" w:themeFill="background1"/>
          </w:tcPr>
          <w:p w14:paraId="583FBC0A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178</w:t>
            </w:r>
          </w:p>
        </w:tc>
      </w:tr>
      <w:tr w:rsidR="003A2FDD" w:rsidRPr="003A2FDD" w14:paraId="23CEA7B6" w14:textId="77777777" w:rsidTr="00337D41">
        <w:tc>
          <w:tcPr>
            <w:tcW w:w="8145" w:type="dxa"/>
            <w:shd w:val="clear" w:color="auto" w:fill="auto"/>
          </w:tcPr>
          <w:p w14:paraId="2BC6AB9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Praćenje literature iz područja knjižničarstva i informacijskih znanosti </w:t>
            </w:r>
          </w:p>
        </w:tc>
        <w:tc>
          <w:tcPr>
            <w:tcW w:w="795" w:type="dxa"/>
          </w:tcPr>
          <w:p w14:paraId="7FB277C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CAA140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F547361" w14:textId="77777777" w:rsidTr="00337D41">
        <w:tc>
          <w:tcPr>
            <w:tcW w:w="8145" w:type="dxa"/>
            <w:shd w:val="clear" w:color="auto" w:fill="auto"/>
          </w:tcPr>
          <w:p w14:paraId="4A04A4E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Praćenje literature iz područja pedagogije </w:t>
            </w:r>
          </w:p>
        </w:tc>
        <w:tc>
          <w:tcPr>
            <w:tcW w:w="795" w:type="dxa"/>
          </w:tcPr>
          <w:p w14:paraId="2F36AC6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F7FA7C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B5B4992" w14:textId="77777777" w:rsidTr="00337D41">
        <w:tc>
          <w:tcPr>
            <w:tcW w:w="8145" w:type="dxa"/>
            <w:shd w:val="clear" w:color="auto" w:fill="auto"/>
          </w:tcPr>
          <w:p w14:paraId="25DB344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Praćenje dječje literature i literature za mladež </w:t>
            </w:r>
          </w:p>
        </w:tc>
        <w:tc>
          <w:tcPr>
            <w:tcW w:w="795" w:type="dxa"/>
          </w:tcPr>
          <w:p w14:paraId="6571015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B4D9BB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53AAA97" w14:textId="77777777" w:rsidTr="00337D41">
        <w:tc>
          <w:tcPr>
            <w:tcW w:w="8145" w:type="dxa"/>
            <w:shd w:val="clear" w:color="auto" w:fill="auto"/>
          </w:tcPr>
          <w:p w14:paraId="68221F3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Usavršavanje na sjednicama Učiteljskog vijeća, školskih stručnih vijeća…</w:t>
            </w:r>
          </w:p>
        </w:tc>
        <w:tc>
          <w:tcPr>
            <w:tcW w:w="795" w:type="dxa"/>
          </w:tcPr>
          <w:p w14:paraId="001424C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FD4793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1845C4A" w14:textId="77777777" w:rsidTr="00337D41">
        <w:tc>
          <w:tcPr>
            <w:tcW w:w="8145" w:type="dxa"/>
            <w:shd w:val="clear" w:color="auto" w:fill="auto"/>
          </w:tcPr>
          <w:p w14:paraId="26AF3D25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Sudjelovanje na stručnim sastancima školskih knjižničara  3 x 6 sati                            </w:t>
            </w:r>
          </w:p>
        </w:tc>
        <w:tc>
          <w:tcPr>
            <w:tcW w:w="795" w:type="dxa"/>
          </w:tcPr>
          <w:p w14:paraId="2BC9899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DAF19F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C4B0DB7" w14:textId="77777777" w:rsidTr="00337D41">
        <w:tc>
          <w:tcPr>
            <w:tcW w:w="8145" w:type="dxa"/>
            <w:shd w:val="clear" w:color="auto" w:fill="auto"/>
          </w:tcPr>
          <w:p w14:paraId="7DD5866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lastRenderedPageBreak/>
              <w:t>Sudjelovanje na seminarima i savjetovanjima za školske knjižničare   3 x 8 sati      Proljetna škola školskih knjižničara</w:t>
            </w:r>
          </w:p>
        </w:tc>
        <w:tc>
          <w:tcPr>
            <w:tcW w:w="795" w:type="dxa"/>
          </w:tcPr>
          <w:p w14:paraId="03912F0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3C6CA4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1AD144B" w14:textId="77777777" w:rsidTr="00337D41">
        <w:tc>
          <w:tcPr>
            <w:tcW w:w="8145" w:type="dxa"/>
            <w:shd w:val="clear" w:color="auto" w:fill="auto"/>
          </w:tcPr>
          <w:p w14:paraId="5659EC2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Posjet drugim vrstama knjižnica (narodne, specijalne, knjižnice drugih osnovnih i srednjih škola, NSK i upoznavanje s posebnim oblicima rada u knjižnicama</w:t>
            </w:r>
          </w:p>
        </w:tc>
        <w:tc>
          <w:tcPr>
            <w:tcW w:w="795" w:type="dxa"/>
          </w:tcPr>
          <w:p w14:paraId="52C4DF9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5C1AA3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075408F" w14:textId="77777777" w:rsidTr="00337D41">
        <w:tc>
          <w:tcPr>
            <w:tcW w:w="8145" w:type="dxa"/>
            <w:shd w:val="clear" w:color="auto" w:fill="auto"/>
          </w:tcPr>
          <w:p w14:paraId="77F0602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Usavršavanje za računalnu obradu knjižnične građe i primjena programa METEL WIN za knjižnično poslovanje</w:t>
            </w:r>
          </w:p>
        </w:tc>
        <w:tc>
          <w:tcPr>
            <w:tcW w:w="795" w:type="dxa"/>
          </w:tcPr>
          <w:p w14:paraId="5BA6A3D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2E96FD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D004EAF" w14:textId="77777777" w:rsidTr="00337D41">
        <w:tc>
          <w:tcPr>
            <w:tcW w:w="8145" w:type="dxa"/>
            <w:shd w:val="clear" w:color="auto" w:fill="auto"/>
          </w:tcPr>
          <w:p w14:paraId="5D3A8E8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Obilazak knjižara, nakladnika, sajmova knjiga…</w:t>
            </w:r>
          </w:p>
        </w:tc>
        <w:tc>
          <w:tcPr>
            <w:tcW w:w="795" w:type="dxa"/>
          </w:tcPr>
          <w:p w14:paraId="2A7AD67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583668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D3F1215" w14:textId="77777777" w:rsidTr="00337D41">
        <w:tc>
          <w:tcPr>
            <w:tcW w:w="8145" w:type="dxa"/>
            <w:shd w:val="clear" w:color="auto" w:fill="auto"/>
          </w:tcPr>
          <w:p w14:paraId="6FD7780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Edukacija u virtualnim učionicama (</w:t>
            </w:r>
            <w:proofErr w:type="spellStart"/>
            <w:r w:rsidRPr="003A2FDD">
              <w:rPr>
                <w:rFonts w:asciiTheme="minorHAnsi" w:hAnsiTheme="minorHAnsi" w:cstheme="minorHAnsi"/>
              </w:rPr>
              <w:t>Loomen</w:t>
            </w:r>
            <w:proofErr w:type="spellEnd"/>
            <w:r w:rsidRPr="003A2FDD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95" w:type="dxa"/>
          </w:tcPr>
          <w:p w14:paraId="38245FF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6823BD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47A8404" w14:textId="77777777" w:rsidTr="00337D41">
        <w:tc>
          <w:tcPr>
            <w:tcW w:w="8145" w:type="dxa"/>
            <w:shd w:val="clear" w:color="auto" w:fill="auto"/>
          </w:tcPr>
          <w:p w14:paraId="67A57B1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na književnim susretima</w:t>
            </w:r>
          </w:p>
        </w:tc>
        <w:tc>
          <w:tcPr>
            <w:tcW w:w="795" w:type="dxa"/>
          </w:tcPr>
          <w:p w14:paraId="526FAB1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103A91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82ECB17" w14:textId="77777777" w:rsidTr="00337D41">
        <w:tc>
          <w:tcPr>
            <w:tcW w:w="8145" w:type="dxa"/>
            <w:shd w:val="clear" w:color="auto" w:fill="auto"/>
          </w:tcPr>
          <w:p w14:paraId="0B274AD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Posjet izložbama, kulturnom i multimedijskom centru, promocijama knjiga u gradu i šire</w:t>
            </w:r>
          </w:p>
        </w:tc>
        <w:tc>
          <w:tcPr>
            <w:tcW w:w="795" w:type="dxa"/>
          </w:tcPr>
          <w:p w14:paraId="7D6E2B0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76D75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D8E2A53" w14:textId="77777777" w:rsidTr="00337D41">
        <w:trPr>
          <w:trHeight w:val="565"/>
        </w:trPr>
        <w:tc>
          <w:tcPr>
            <w:tcW w:w="8145" w:type="dxa"/>
            <w:shd w:val="clear" w:color="auto" w:fill="FFFFFF" w:themeFill="background1"/>
          </w:tcPr>
          <w:p w14:paraId="5631FF94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3A2FDD">
              <w:rPr>
                <w:rFonts w:asciiTheme="minorHAnsi" w:hAnsiTheme="minorHAnsi" w:cstheme="minorHAnsi"/>
                <w:b/>
                <w:bCs/>
              </w:rPr>
              <w:t>2.3. Kulturna i javna djelatnost i                                                                                                         4</w:t>
            </w:r>
          </w:p>
          <w:p w14:paraId="5726C2E1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3A2FDD">
              <w:rPr>
                <w:rFonts w:asciiTheme="minorHAnsi" w:hAnsiTheme="minorHAnsi" w:cstheme="minorHAnsi"/>
                <w:b/>
                <w:bCs/>
              </w:rPr>
              <w:t xml:space="preserve">        suradnja s drugim ustanovama (matična služba, druge knjižnice, knjižare…)                  2</w:t>
            </w:r>
          </w:p>
        </w:tc>
        <w:tc>
          <w:tcPr>
            <w:tcW w:w="795" w:type="dxa"/>
            <w:shd w:val="clear" w:color="auto" w:fill="FFFFFF" w:themeFill="background1"/>
          </w:tcPr>
          <w:p w14:paraId="050F2415" w14:textId="77777777" w:rsidR="003A2FDD" w:rsidRPr="003A2FDD" w:rsidRDefault="003A2FDD" w:rsidP="00337D41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3A2FDD">
              <w:rPr>
                <w:rFonts w:asciiTheme="minorHAnsi" w:hAnsiTheme="minorHAnsi" w:cstheme="minorHAnsi"/>
                <w:bCs/>
              </w:rPr>
              <w:t xml:space="preserve">           6</w:t>
            </w:r>
          </w:p>
        </w:tc>
        <w:tc>
          <w:tcPr>
            <w:tcW w:w="1063" w:type="dxa"/>
            <w:shd w:val="clear" w:color="auto" w:fill="FFFFFF" w:themeFill="background1"/>
          </w:tcPr>
          <w:p w14:paraId="30E7F42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266</w:t>
            </w:r>
          </w:p>
        </w:tc>
      </w:tr>
      <w:tr w:rsidR="003A2FDD" w:rsidRPr="003A2FDD" w14:paraId="0F18DC36" w14:textId="77777777" w:rsidTr="00337D41">
        <w:tc>
          <w:tcPr>
            <w:tcW w:w="8145" w:type="dxa"/>
            <w:shd w:val="clear" w:color="auto" w:fill="auto"/>
          </w:tcPr>
          <w:p w14:paraId="61FA87C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Planiranje kulturnih sadržaja i projekata za ovu školsku godinu</w:t>
            </w:r>
          </w:p>
        </w:tc>
        <w:tc>
          <w:tcPr>
            <w:tcW w:w="795" w:type="dxa"/>
          </w:tcPr>
          <w:p w14:paraId="6338683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01D36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643378C" w14:textId="77777777" w:rsidTr="00337D41">
        <w:tc>
          <w:tcPr>
            <w:tcW w:w="8145" w:type="dxa"/>
            <w:shd w:val="clear" w:color="auto" w:fill="auto"/>
          </w:tcPr>
          <w:p w14:paraId="47C4AE6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Informiranje učenika o aktivnostima i programima u knjižnici i ostalim institucijama</w:t>
            </w:r>
          </w:p>
        </w:tc>
        <w:tc>
          <w:tcPr>
            <w:tcW w:w="795" w:type="dxa"/>
          </w:tcPr>
          <w:p w14:paraId="5F63746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5750B6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0BFA930" w14:textId="77777777" w:rsidTr="00337D41">
        <w:tc>
          <w:tcPr>
            <w:tcW w:w="8145" w:type="dxa"/>
            <w:shd w:val="clear" w:color="auto" w:fill="auto"/>
          </w:tcPr>
          <w:p w14:paraId="0BB6DA7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Posjet s učenicima književnim susretima, izložbama, aktivnostima i programima u organizaciji Narodne knjižnice „Petar Preradović“, multimedijalnog centra, gradskog muzeja i ostalih institucija i udruga         – tijekom godine, po pozivu i dogovoru </w:t>
            </w:r>
          </w:p>
        </w:tc>
        <w:tc>
          <w:tcPr>
            <w:tcW w:w="795" w:type="dxa"/>
          </w:tcPr>
          <w:p w14:paraId="00E8C5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CE0378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88D1885" w14:textId="77777777" w:rsidTr="00337D41">
        <w:tc>
          <w:tcPr>
            <w:tcW w:w="8145" w:type="dxa"/>
            <w:shd w:val="clear" w:color="auto" w:fill="auto"/>
          </w:tcPr>
          <w:p w14:paraId="13CA65CA" w14:textId="77777777" w:rsidR="003A2FDD" w:rsidRPr="003A2FDD" w:rsidRDefault="003A2FDD">
            <w:pPr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Organizacija, priprema i provedba kulturnih sadržaja: </w:t>
            </w:r>
          </w:p>
          <w:p w14:paraId="56AFB792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  <w:u w:val="single"/>
              </w:rPr>
            </w:pPr>
            <w:r w:rsidRPr="003A2FDD">
              <w:rPr>
                <w:rFonts w:asciiTheme="minorHAnsi" w:hAnsiTheme="minorHAnsi" w:cstheme="minorHAnsi"/>
                <w:u w:val="single"/>
              </w:rPr>
              <w:t>Programi u školskoj knjižnici:</w:t>
            </w:r>
          </w:p>
          <w:p w14:paraId="2E2236EE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Književni susreti, promocije knjiga, predstave (prema mogućnostima škole)</w:t>
            </w:r>
          </w:p>
          <w:p w14:paraId="71A20899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lang w:val="nl-NL"/>
              </w:rPr>
              <w:t xml:space="preserve">Sudjelovanje u programu “Noć knjige” u suradnji s učiteljicom Hrvatskog jezika </w:t>
            </w:r>
          </w:p>
          <w:p w14:paraId="7030C200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lang w:val="nl-NL"/>
              </w:rPr>
              <w:t>Kviz</w:t>
            </w:r>
            <w:r w:rsidRPr="003A2FDD">
              <w:rPr>
                <w:rFonts w:asciiTheme="minorHAnsi" w:hAnsiTheme="minorHAnsi" w:cstheme="minorHAnsi"/>
              </w:rPr>
              <w:t xml:space="preserve"> </w:t>
            </w:r>
            <w:r w:rsidRPr="003A2FDD">
              <w:rPr>
                <w:rFonts w:asciiTheme="minorHAnsi" w:hAnsiTheme="minorHAnsi" w:cstheme="minorHAnsi"/>
                <w:lang w:val="nl-NL"/>
              </w:rPr>
              <w:t>za</w:t>
            </w:r>
            <w:r w:rsidRPr="003A2FDD">
              <w:rPr>
                <w:rFonts w:asciiTheme="minorHAnsi" w:hAnsiTheme="minorHAnsi" w:cstheme="minorHAnsi"/>
              </w:rPr>
              <w:t xml:space="preserve"> </w:t>
            </w:r>
            <w:r w:rsidRPr="003A2FDD">
              <w:rPr>
                <w:rFonts w:asciiTheme="minorHAnsi" w:hAnsiTheme="minorHAnsi" w:cstheme="minorHAnsi"/>
                <w:lang w:val="nl-NL"/>
              </w:rPr>
              <w:t>u</w:t>
            </w:r>
            <w:r w:rsidRPr="003A2FDD">
              <w:rPr>
                <w:rFonts w:asciiTheme="minorHAnsi" w:hAnsiTheme="minorHAnsi" w:cstheme="minorHAnsi"/>
              </w:rPr>
              <w:t>č</w:t>
            </w:r>
            <w:r w:rsidRPr="003A2FDD">
              <w:rPr>
                <w:rFonts w:asciiTheme="minorHAnsi" w:hAnsiTheme="minorHAnsi" w:cstheme="minorHAnsi"/>
                <w:lang w:val="nl-NL"/>
              </w:rPr>
              <w:t>enike</w:t>
            </w:r>
            <w:r w:rsidRPr="003A2FDD">
              <w:rPr>
                <w:rFonts w:asciiTheme="minorHAnsi" w:hAnsiTheme="minorHAnsi" w:cstheme="minorHAnsi"/>
              </w:rPr>
              <w:t xml:space="preserve"> (</w:t>
            </w:r>
            <w:r w:rsidRPr="003A2FDD">
              <w:rPr>
                <w:rFonts w:asciiTheme="minorHAnsi" w:hAnsiTheme="minorHAnsi" w:cstheme="minorHAnsi"/>
                <w:lang w:val="nl-NL"/>
              </w:rPr>
              <w:t>po dogovoru</w:t>
            </w:r>
            <w:r w:rsidRPr="003A2FDD">
              <w:rPr>
                <w:rFonts w:asciiTheme="minorHAnsi" w:hAnsiTheme="minorHAnsi" w:cstheme="minorHAnsi"/>
              </w:rPr>
              <w:t>)</w:t>
            </w:r>
          </w:p>
          <w:p w14:paraId="198F73E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- Lutkarske predstava lutkarske družine škole (voditeljica N. </w:t>
            </w:r>
            <w:proofErr w:type="spellStart"/>
            <w:r w:rsidRPr="003A2FDD">
              <w:rPr>
                <w:rFonts w:asciiTheme="minorHAnsi" w:hAnsiTheme="minorHAnsi" w:cstheme="minorHAnsi"/>
              </w:rPr>
              <w:t>Hrga</w:t>
            </w:r>
            <w:proofErr w:type="spellEnd"/>
            <w:r w:rsidRPr="003A2FDD">
              <w:rPr>
                <w:rFonts w:asciiTheme="minorHAnsi" w:hAnsiTheme="minorHAnsi" w:cstheme="minorHAnsi"/>
              </w:rPr>
              <w:t xml:space="preserve">) za učenike I. razreda  </w:t>
            </w:r>
          </w:p>
          <w:p w14:paraId="2F5E798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- Programi izvannastavnih aktivnosti u knjižnici (dramske, lutkarske, recitatorske…)</w:t>
            </w:r>
          </w:p>
          <w:p w14:paraId="566804C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- Sudjelovanje u akciji „Čitam, da, sretan sam!“   </w:t>
            </w:r>
          </w:p>
          <w:p w14:paraId="6F8B5779" w14:textId="77777777" w:rsidR="003A2FDD" w:rsidRPr="003A2FDD" w:rsidRDefault="003A2FDD" w:rsidP="00337D41">
            <w:pPr>
              <w:autoSpaceDE w:val="0"/>
              <w:autoSpaceDN w:val="0"/>
              <w:ind w:left="360"/>
              <w:rPr>
                <w:rFonts w:asciiTheme="minorHAnsi" w:hAnsiTheme="minorHAnsi" w:cstheme="minorHAnsi"/>
                <w:bCs/>
                <w:u w:val="single"/>
              </w:rPr>
            </w:pPr>
            <w:r w:rsidRPr="003A2FDD">
              <w:rPr>
                <w:rFonts w:asciiTheme="minorHAnsi" w:hAnsiTheme="minorHAnsi" w:cstheme="minorHAnsi"/>
              </w:rPr>
              <w:t xml:space="preserve">  </w:t>
            </w:r>
            <w:r w:rsidRPr="003A2FDD">
              <w:rPr>
                <w:rFonts w:asciiTheme="minorHAnsi" w:hAnsiTheme="minorHAnsi" w:cstheme="minorHAnsi"/>
                <w:bCs/>
              </w:rPr>
              <w:t xml:space="preserve"> </w:t>
            </w:r>
            <w:r w:rsidRPr="003A2FDD">
              <w:rPr>
                <w:rFonts w:asciiTheme="minorHAnsi" w:hAnsiTheme="minorHAnsi" w:cstheme="minorHAnsi"/>
                <w:bCs/>
                <w:u w:val="single"/>
              </w:rPr>
              <w:t xml:space="preserve">Projekti za poticanje čitanja </w:t>
            </w:r>
          </w:p>
          <w:p w14:paraId="4FA7A45C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Književnost bez granica!  – Mjesec hrvatske knjige (15. 10. – 15. 11.)</w:t>
            </w:r>
          </w:p>
          <w:p w14:paraId="6D592A5F" w14:textId="77777777" w:rsidR="003A2FDD" w:rsidRPr="003A2FDD" w:rsidRDefault="003A2FDD" w:rsidP="00337D41">
            <w:pPr>
              <w:autoSpaceDE w:val="0"/>
              <w:autoSpaceDN w:val="0"/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SLOGAN: NEK TI RIJEČ NE BUDE STRANA(C)</w:t>
            </w:r>
          </w:p>
          <w:p w14:paraId="10BB6D42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Organizacija i sudjelovanje učenika u Nacionalnom kvizu za poticanje čitanja (tema: Pronađeni u prijevodu) (11.9. – 25. 10. 2023.) i sudjelovanje pobjednika školske razine na završnoj svečanosti (15. 11. 2023.)           </w:t>
            </w:r>
          </w:p>
          <w:p w14:paraId="015B4270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Organizacija i provedba školske razine natjecanja u znanju i kreativnosti „Čitanjem do zvijezda“ Čitam, mislim, razgovaram… </w:t>
            </w:r>
          </w:p>
          <w:p w14:paraId="251084C7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  Školska razina: prosinac 2023.</w:t>
            </w:r>
          </w:p>
          <w:p w14:paraId="05C281B7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  Županijska razina: ožujak 2024.</w:t>
            </w:r>
          </w:p>
          <w:p w14:paraId="11F70A09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  Državna razina: svibanj 2024. (Čakovec)</w:t>
            </w:r>
          </w:p>
          <w:p w14:paraId="4D48AE1C" w14:textId="77777777" w:rsidR="003A2FDD" w:rsidRPr="003A2FDD" w:rsidRDefault="003A2FDD">
            <w:pPr>
              <w:pStyle w:val="Odlomakpopis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Organizacija i provedba školske razine natjecanja u čitanju naglas</w:t>
            </w:r>
          </w:p>
          <w:p w14:paraId="784C3828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Školska razina (17. – 20. 10. 2023.)</w:t>
            </w:r>
          </w:p>
          <w:p w14:paraId="1F133FBC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Gradska razina (23. 10. 2023.) Bjelovar</w:t>
            </w:r>
          </w:p>
          <w:p w14:paraId="4080C3AC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Županijska razina (3. 11. 2023.) Bjelovar</w:t>
            </w:r>
          </w:p>
          <w:p w14:paraId="26DF760D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Državna Razina (studeni 2023.) Sisak</w:t>
            </w:r>
          </w:p>
          <w:p w14:paraId="65C09F05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Organizacija školske razine natjecanja Nađi knjigu!</w:t>
            </w:r>
          </w:p>
          <w:p w14:paraId="29A17BE7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lastRenderedPageBreak/>
              <w:t xml:space="preserve">         Školska razina (travanj - lipanj 2024.)</w:t>
            </w:r>
          </w:p>
          <w:p w14:paraId="331B14C6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Gradska razina (travanj – lipanj 2024.)</w:t>
            </w:r>
          </w:p>
          <w:p w14:paraId="30F8D130" w14:textId="77777777" w:rsidR="003A2FDD" w:rsidRPr="003A2FDD" w:rsidRDefault="003A2FDD">
            <w:pPr>
              <w:pStyle w:val="Odlomakpopis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Organizacija školske razine natjecanja za sudjelovanje na </w:t>
            </w:r>
            <w:proofErr w:type="spellStart"/>
            <w:r w:rsidRPr="003A2FDD">
              <w:rPr>
                <w:rFonts w:asciiTheme="minorHAnsi" w:hAnsiTheme="minorHAnsi" w:cstheme="minorHAnsi"/>
              </w:rPr>
              <w:t>Međuškolskom</w:t>
            </w:r>
            <w:proofErr w:type="spellEnd"/>
            <w:r w:rsidRPr="003A2FDD">
              <w:rPr>
                <w:rFonts w:asciiTheme="minorHAnsi" w:hAnsiTheme="minorHAnsi" w:cstheme="minorHAnsi"/>
              </w:rPr>
              <w:t xml:space="preserve"> književnom kvizu BBŽ-a – povodom Dana dječje knjige – travanj 2024.</w:t>
            </w:r>
          </w:p>
        </w:tc>
        <w:tc>
          <w:tcPr>
            <w:tcW w:w="795" w:type="dxa"/>
          </w:tcPr>
          <w:p w14:paraId="547DEF6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E575CB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CBF1F0D" w14:textId="77777777" w:rsidTr="00337D41">
        <w:trPr>
          <w:trHeight w:val="369"/>
        </w:trPr>
        <w:tc>
          <w:tcPr>
            <w:tcW w:w="8145" w:type="dxa"/>
            <w:shd w:val="clear" w:color="auto" w:fill="auto"/>
          </w:tcPr>
          <w:p w14:paraId="57F295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Sudjelovanje s učenicima na višim razinama natjecanja – po potrebi i nalogu ravnatelja</w:t>
            </w:r>
          </w:p>
        </w:tc>
        <w:tc>
          <w:tcPr>
            <w:tcW w:w="795" w:type="dxa"/>
          </w:tcPr>
          <w:p w14:paraId="10502C1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EB7658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9E73B83" w14:textId="77777777" w:rsidTr="00337D41">
        <w:trPr>
          <w:trHeight w:val="271"/>
        </w:trPr>
        <w:tc>
          <w:tcPr>
            <w:tcW w:w="8145" w:type="dxa"/>
            <w:shd w:val="clear" w:color="auto" w:fill="auto"/>
          </w:tcPr>
          <w:p w14:paraId="1B16E6F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Sati lektire: u suradnji s Dječjim odjelom gradske knjižnice: “Lektira kroz igru”         Tijekom godine</w:t>
            </w:r>
          </w:p>
        </w:tc>
        <w:tc>
          <w:tcPr>
            <w:tcW w:w="795" w:type="dxa"/>
          </w:tcPr>
          <w:p w14:paraId="58A6DF1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4C8E43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613BD13" w14:textId="77777777" w:rsidTr="00337D41">
        <w:tc>
          <w:tcPr>
            <w:tcW w:w="8145" w:type="dxa"/>
            <w:shd w:val="clear" w:color="auto" w:fill="auto"/>
          </w:tcPr>
          <w:p w14:paraId="36E2F94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Tematski panoi: predstavljanje knjiga, obilježavanje važnijih datuma – tijekom godine </w:t>
            </w:r>
          </w:p>
          <w:p w14:paraId="3C81761A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Dječji časopisi (rujan)</w:t>
            </w:r>
          </w:p>
          <w:p w14:paraId="4D9C9976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15. 10. Mjesec hrvatske knjige. Tema: Književnost bez granica! Moto: </w:t>
            </w:r>
            <w:proofErr w:type="spellStart"/>
            <w:r w:rsidRPr="003A2FDD">
              <w:rPr>
                <w:rFonts w:asciiTheme="minorHAnsi" w:hAnsiTheme="minorHAnsi" w:cstheme="minorHAnsi"/>
              </w:rPr>
              <w:t>Nek</w:t>
            </w:r>
            <w:proofErr w:type="spellEnd"/>
            <w:r w:rsidRPr="003A2FDD">
              <w:rPr>
                <w:rFonts w:asciiTheme="minorHAnsi" w:hAnsiTheme="minorHAnsi" w:cstheme="minorHAnsi"/>
              </w:rPr>
              <w:t xml:space="preserve"> ti riječ ne bude strana(c)…</w:t>
            </w:r>
          </w:p>
          <w:p w14:paraId="0BB831CA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Noviteti u školskoj knjižnici</w:t>
            </w:r>
          </w:p>
          <w:p w14:paraId="345AD7C4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Europska godina VJEŠTINA 2023.</w:t>
            </w:r>
          </w:p>
          <w:p w14:paraId="1C145BB0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Obljetnice: Mato Lovrak (13. 3. 1974. – 50. obljetnica smrti)</w:t>
            </w:r>
          </w:p>
          <w:p w14:paraId="540E2E7A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Dan žena – u suradnji s učiteljicom Danicom Barišić (8. 3.)</w:t>
            </w:r>
          </w:p>
          <w:p w14:paraId="3F19D95C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Obljetnice: Ivana Brlić Mažuranić (18. 4. 1874.  – 150. obljetnica rođenja) (Dan hrvatske knjige 22. 4.)</w:t>
            </w:r>
          </w:p>
          <w:p w14:paraId="5DB46C7F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Dugo, toplo ljeto… (preporuke za čitanje u hladu!) </w:t>
            </w:r>
          </w:p>
        </w:tc>
        <w:tc>
          <w:tcPr>
            <w:tcW w:w="795" w:type="dxa"/>
          </w:tcPr>
          <w:p w14:paraId="6DB3285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D1E7FA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EBDAAFA" w14:textId="77777777" w:rsidTr="00337D41">
        <w:tc>
          <w:tcPr>
            <w:tcW w:w="8145" w:type="dxa"/>
            <w:shd w:val="clear" w:color="auto" w:fill="auto"/>
          </w:tcPr>
          <w:p w14:paraId="1E495D7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Filmske i video projekcije   - tijekom godine</w:t>
            </w:r>
          </w:p>
        </w:tc>
        <w:tc>
          <w:tcPr>
            <w:tcW w:w="795" w:type="dxa"/>
          </w:tcPr>
          <w:p w14:paraId="7F9376B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73E5E8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4ACDF3A" w14:textId="77777777" w:rsidTr="00337D41">
        <w:tc>
          <w:tcPr>
            <w:tcW w:w="8145" w:type="dxa"/>
            <w:shd w:val="clear" w:color="auto" w:fill="auto"/>
          </w:tcPr>
          <w:p w14:paraId="1D55004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Radionice ili prigodna obilježavanja blagdana ili važnijih datuma – tijekom godine u suradnji s učiteljima (po potrebi)</w:t>
            </w:r>
          </w:p>
        </w:tc>
        <w:tc>
          <w:tcPr>
            <w:tcW w:w="795" w:type="dxa"/>
          </w:tcPr>
          <w:p w14:paraId="60F96EC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C1AA15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22F3DFC" w14:textId="77777777" w:rsidTr="00337D41">
        <w:tc>
          <w:tcPr>
            <w:tcW w:w="8145" w:type="dxa"/>
            <w:shd w:val="clear" w:color="auto" w:fill="auto"/>
          </w:tcPr>
          <w:p w14:paraId="76FC6C4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kulturnim ustanovama koje se bave organiziranim radom s djecom i mladeži u slobodno vrijeme (Gradska knjižnica, udruge, amaterska kazališta, glazbena škola, kinematografi…)   Tijekom godine</w:t>
            </w:r>
          </w:p>
        </w:tc>
        <w:tc>
          <w:tcPr>
            <w:tcW w:w="795" w:type="dxa"/>
          </w:tcPr>
          <w:p w14:paraId="4CD24F6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B3C44F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3DAB0F3" w14:textId="77777777" w:rsidTr="00337D41">
        <w:tc>
          <w:tcPr>
            <w:tcW w:w="8145" w:type="dxa"/>
            <w:shd w:val="clear" w:color="auto" w:fill="auto"/>
          </w:tcPr>
          <w:p w14:paraId="396996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Matičnom službom</w:t>
            </w:r>
          </w:p>
        </w:tc>
        <w:tc>
          <w:tcPr>
            <w:tcW w:w="795" w:type="dxa"/>
          </w:tcPr>
          <w:p w14:paraId="22B168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B13060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B2D67F0" w14:textId="77777777" w:rsidTr="00337D41">
        <w:tc>
          <w:tcPr>
            <w:tcW w:w="8145" w:type="dxa"/>
            <w:shd w:val="clear" w:color="auto" w:fill="auto"/>
          </w:tcPr>
          <w:p w14:paraId="27C350E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UKUPNO: </w:t>
            </w:r>
          </w:p>
        </w:tc>
        <w:tc>
          <w:tcPr>
            <w:tcW w:w="795" w:type="dxa"/>
          </w:tcPr>
          <w:p w14:paraId="0B0302F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063" w:type="dxa"/>
          </w:tcPr>
          <w:p w14:paraId="0D96545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1776</w:t>
            </w:r>
          </w:p>
        </w:tc>
      </w:tr>
    </w:tbl>
    <w:p w14:paraId="4526D0C2" w14:textId="77777777" w:rsidR="003A6CA7" w:rsidRPr="00270568" w:rsidRDefault="00D76C97" w:rsidP="00D76C97">
      <w:pPr>
        <w:spacing w:after="0"/>
        <w:jc w:val="right"/>
        <w:rPr>
          <w:rFonts w:cs="Calibri"/>
        </w:rPr>
      </w:pPr>
      <w:r w:rsidRPr="00270568">
        <w:rPr>
          <w:rFonts w:cs="Calibri"/>
        </w:rPr>
        <w:t>Stručna suradnica knjižničarka</w:t>
      </w:r>
      <w:r w:rsidR="00B60823" w:rsidRPr="00270568">
        <w:rPr>
          <w:rFonts w:cs="Calibri"/>
        </w:rPr>
        <w:t>:</w:t>
      </w:r>
    </w:p>
    <w:p w14:paraId="7D23721F" w14:textId="77777777" w:rsidR="008944C9" w:rsidRPr="00270568" w:rsidRDefault="00D76C97" w:rsidP="00694549">
      <w:pPr>
        <w:spacing w:after="0"/>
        <w:jc w:val="right"/>
        <w:rPr>
          <w:rFonts w:cs="Calibri"/>
        </w:rPr>
      </w:pPr>
      <w:r w:rsidRPr="00270568">
        <w:rPr>
          <w:rFonts w:cs="Calibri"/>
        </w:rPr>
        <w:t xml:space="preserve">Danica </w:t>
      </w:r>
      <w:proofErr w:type="spellStart"/>
      <w:r w:rsidRPr="00270568">
        <w:rPr>
          <w:rFonts w:cs="Calibri"/>
        </w:rPr>
        <w:t>Popilovski</w:t>
      </w:r>
      <w:proofErr w:type="spellEnd"/>
      <w:r w:rsidRPr="00270568">
        <w:rPr>
          <w:rFonts w:cs="Calibri"/>
        </w:rPr>
        <w:t xml:space="preserve"> Topalović</w:t>
      </w:r>
      <w:r w:rsidR="00B60823" w:rsidRPr="00270568">
        <w:rPr>
          <w:rFonts w:cs="Calibri"/>
        </w:rPr>
        <w:t>, prof.</w:t>
      </w:r>
    </w:p>
    <w:p w14:paraId="53DE12AF" w14:textId="77777777" w:rsidR="008944C9" w:rsidRDefault="008944C9" w:rsidP="00D253DC">
      <w:pPr>
        <w:spacing w:after="0"/>
        <w:rPr>
          <w:rFonts w:cs="Calibri"/>
          <w:b/>
        </w:rPr>
      </w:pPr>
    </w:p>
    <w:p w14:paraId="033C155A" w14:textId="0873EC49" w:rsidR="000C0158" w:rsidRPr="00117A93" w:rsidRDefault="000C0158" w:rsidP="00694549">
      <w:pPr>
        <w:pStyle w:val="Naslov6"/>
        <w:shd w:val="clear" w:color="auto" w:fill="AEAAAA" w:themeFill="background2" w:themeFillShade="BF"/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</w:pPr>
      <w:r w:rsidRPr="00117A93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>7.7. GODIŠNJI PLAN I PROGRAM RADA STRUČNOG SURADNIKA</w:t>
      </w:r>
      <w:r w:rsidR="00270568" w:rsidRPr="00117A93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 xml:space="preserve"> </w:t>
      </w:r>
      <w:r w:rsidR="003A2FDD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>SOCIJALNOG PEDAGOGA</w:t>
      </w:r>
    </w:p>
    <w:p w14:paraId="330BCD6D" w14:textId="77777777" w:rsidR="000C0158" w:rsidRDefault="000C0158" w:rsidP="007753B1">
      <w:pPr>
        <w:shd w:val="clear" w:color="auto" w:fill="FFFFFF" w:themeFill="background1"/>
        <w:rPr>
          <w:color w:val="323E4F" w:themeColor="text2" w:themeShade="BF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  <w:gridCol w:w="708"/>
        <w:gridCol w:w="709"/>
      </w:tblGrid>
      <w:tr w:rsidR="00070AD9" w:rsidRPr="00070AD9" w14:paraId="291E366B" w14:textId="77777777" w:rsidTr="00B0166A">
        <w:trPr>
          <w:trHeight w:val="366"/>
          <w:jc w:val="center"/>
        </w:trPr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5A9AB52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I. NEPOSREDNI ODGOJNO-OBRAZOVNI RAD</w:t>
            </w:r>
          </w:p>
        </w:tc>
      </w:tr>
      <w:tr w:rsidR="00070AD9" w:rsidRPr="00070AD9" w14:paraId="630E59FE" w14:textId="77777777" w:rsidTr="00B0166A">
        <w:trPr>
          <w:trHeight w:val="70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1A613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114E1C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EE3FB2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GODIŠNJE</w:t>
            </w:r>
          </w:p>
        </w:tc>
      </w:tr>
      <w:tr w:rsidR="00070AD9" w:rsidRPr="00070AD9" w14:paraId="4EF351B4" w14:textId="77777777" w:rsidTr="00B0166A">
        <w:trPr>
          <w:trHeight w:val="366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9F464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1. RAD S UČENICIMA</w:t>
            </w:r>
            <w:r w:rsidRPr="00070AD9">
              <w:rPr>
                <w:rFonts w:eastAsia="Times New Roman" w:cstheme="minorHAnsi"/>
              </w:rPr>
              <w:t xml:space="preserve"> </w:t>
            </w:r>
          </w:p>
          <w:p w14:paraId="515900CA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1.1. Rad na otkrivanju te procjeni teškoća i prisutnosti čimbenika rizika za razvoj problema u ponašanju</w:t>
            </w:r>
          </w:p>
          <w:p w14:paraId="5E803925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1.2. Individualni i grupni </w:t>
            </w:r>
            <w:proofErr w:type="spellStart"/>
            <w:r w:rsidRPr="00070AD9">
              <w:rPr>
                <w:rFonts w:eastAsia="Times New Roman" w:cstheme="minorHAnsi"/>
              </w:rPr>
              <w:t>socijalnopedagoški</w:t>
            </w:r>
            <w:proofErr w:type="spellEnd"/>
            <w:r w:rsidRPr="00070AD9">
              <w:rPr>
                <w:rFonts w:eastAsia="Times New Roman" w:cstheme="minorHAnsi"/>
              </w:rPr>
              <w:t xml:space="preserve"> rad s:</w:t>
            </w:r>
          </w:p>
          <w:p w14:paraId="781D32A1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s teškoćama u učenju, problemima u ponašanju i emocionalnim problemima,</w:t>
            </w:r>
          </w:p>
          <w:p w14:paraId="132C43CD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s teškoćama uvjetovanim odgojnim, socijalnim, ekonomskim, kulturalnim i jezičnim čimbenicima</w:t>
            </w:r>
          </w:p>
          <w:p w14:paraId="2431C5F3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s teškoćama u razvoju</w:t>
            </w:r>
          </w:p>
          <w:p w14:paraId="2483B0C7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u riziku za razvoj problema u ponašanju</w:t>
            </w:r>
          </w:p>
          <w:p w14:paraId="6B21904A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1.3. procjena psihofizičkog stanja djeteta/učenika</w:t>
            </w:r>
          </w:p>
          <w:p w14:paraId="01A96A76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1.4 voditelj te provedba aktivnosti školskog preventivnog programa</w:t>
            </w:r>
          </w:p>
          <w:p w14:paraId="5B65E2D8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1.5. sudjelovanje u radu Vijeća učenika</w:t>
            </w:r>
          </w:p>
          <w:p w14:paraId="6EBC583A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2. RAD S RODITELJIMA</w:t>
            </w:r>
          </w:p>
          <w:p w14:paraId="4A91939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lastRenderedPageBreak/>
              <w:t>Suradnja s roditeljima/skrbnicima učenika</w:t>
            </w:r>
          </w:p>
          <w:p w14:paraId="4DD8F9A0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individualno savjetovanje i grupno savjetovanje; </w:t>
            </w:r>
          </w:p>
          <w:p w14:paraId="17ED582D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održavanje predavanja i/ili radionica na roditeljskim sastancima, </w:t>
            </w:r>
          </w:p>
          <w:p w14:paraId="075C8327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sudjelovanje u radu Vijeća roditelja; </w:t>
            </w:r>
          </w:p>
          <w:p w14:paraId="0320299E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aktivnosti školskog preventivnog programa </w:t>
            </w:r>
          </w:p>
          <w:p w14:paraId="03E93997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3. SURADNJA S DJELATNICIMA ŠKOLE I VANJSKIM SURDNICIMA</w:t>
            </w:r>
          </w:p>
          <w:p w14:paraId="2553094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3.1. Suradnja s ravnateljem i članovima stručnog tima škole </w:t>
            </w:r>
          </w:p>
          <w:p w14:paraId="7D970AAC" w14:textId="77777777" w:rsidR="00070AD9" w:rsidRPr="00070AD9" w:rsidRDefault="00070AD9">
            <w:pPr>
              <w:pStyle w:val="Odlomakpopisa"/>
              <w:numPr>
                <w:ilvl w:val="0"/>
                <w:numId w:val="51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>planiranje i programiranje rada, analiza</w:t>
            </w:r>
            <w:r w:rsidRPr="00070AD9">
              <w:rPr>
                <w:rFonts w:eastAsia="Times New Roman" w:cstheme="minorHAnsi"/>
                <w:b/>
              </w:rPr>
              <w:t xml:space="preserve"> </w:t>
            </w:r>
            <w:r w:rsidRPr="00070AD9">
              <w:rPr>
                <w:rFonts w:eastAsia="Times New Roman" w:cstheme="minorHAnsi"/>
              </w:rPr>
              <w:t>uspješnosti, dogovori oko unapređenja odgojno obrazovnog stanja u školi</w:t>
            </w:r>
          </w:p>
          <w:p w14:paraId="2681540C" w14:textId="77777777" w:rsidR="00070AD9" w:rsidRPr="00070AD9" w:rsidRDefault="00070AD9">
            <w:pPr>
              <w:pStyle w:val="Odlomakpopisa"/>
              <w:numPr>
                <w:ilvl w:val="0"/>
                <w:numId w:val="51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>dogovori o ustrojstvu rada, formiranju razrednih odjela, pedagoškom postupanju, radu s učenicima s posebno odgojno-obrazovnim potrebama</w:t>
            </w:r>
          </w:p>
          <w:p w14:paraId="4A820D47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3.2. Suradnja s učiteljima</w:t>
            </w:r>
          </w:p>
          <w:p w14:paraId="7A442A1E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dogovaranje o postupanju s učenicima, </w:t>
            </w:r>
          </w:p>
          <w:p w14:paraId="2410AC1F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savjetodavni rad i izmjena informacija o funkcioniranju i postignućima učenika te njihovim potrebama i mogućnostima, </w:t>
            </w:r>
          </w:p>
          <w:p w14:paraId="2EA7F868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održavanje predavanja i radionica, </w:t>
            </w:r>
          </w:p>
          <w:p w14:paraId="7CF16AC5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pomoć pri izradi primjerenih programa odgoja i obrazovanja za učenike s teškoćama u razvoju, </w:t>
            </w:r>
          </w:p>
          <w:p w14:paraId="549A0239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podrška u provođenju preventivnih aktivnosti/programa</w:t>
            </w:r>
          </w:p>
          <w:p w14:paraId="33542BE2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3.3. Suradnja s ostalim dionicima</w:t>
            </w:r>
          </w:p>
          <w:p w14:paraId="3F245B83" w14:textId="77777777" w:rsidR="00070AD9" w:rsidRPr="00070AD9" w:rsidRDefault="00070AD9">
            <w:pPr>
              <w:pStyle w:val="Odlomakpopisa"/>
              <w:numPr>
                <w:ilvl w:val="0"/>
                <w:numId w:val="53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>suradnja s pomoćnicima u nastavi, koordinacija rada pomoćnika u nastavi</w:t>
            </w:r>
          </w:p>
          <w:p w14:paraId="70D78555" w14:textId="77777777" w:rsidR="00070AD9" w:rsidRPr="00070AD9" w:rsidRDefault="00070AD9">
            <w:pPr>
              <w:pStyle w:val="Odlomakpopisa"/>
              <w:numPr>
                <w:ilvl w:val="0"/>
                <w:numId w:val="53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suradnja sa stručnjacima ustanova koje skrbe o zdravlju, zaštiti, odgoju i obrazovanju djece i mladih te organizacijama civilnog društva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2F86E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lastRenderedPageBreak/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152D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14F9118D" w14:textId="77777777" w:rsidTr="00B0166A">
        <w:trPr>
          <w:trHeight w:val="402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7923331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II. POSLOVI KOJI PROIZLAZE IZ NEPOSREDNOG RADA S UČENICIMA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EC2BF9B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03D9139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GODIŠNJE</w:t>
            </w:r>
          </w:p>
        </w:tc>
      </w:tr>
      <w:tr w:rsidR="00070AD9" w:rsidRPr="00070AD9" w14:paraId="5C1312AC" w14:textId="77777777" w:rsidTr="00B0166A">
        <w:trPr>
          <w:trHeight w:val="402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2F988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2. 1. VOÐENJE DOKUMENTACIJE</w:t>
            </w:r>
            <w:r w:rsidRPr="00070AD9">
              <w:rPr>
                <w:rFonts w:eastAsia="Times New Roman" w:cstheme="minorHAnsi"/>
              </w:rPr>
              <w:t xml:space="preserve"> </w:t>
            </w:r>
          </w:p>
          <w:p w14:paraId="02CBAFCD" w14:textId="77777777" w:rsidR="00070AD9" w:rsidRPr="00070AD9" w:rsidRDefault="00070AD9" w:rsidP="00B0166A">
            <w:pPr>
              <w:tabs>
                <w:tab w:val="left" w:pos="0"/>
              </w:tabs>
              <w:spacing w:after="0"/>
              <w:ind w:left="720" w:hanging="72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Osnovna </w:t>
            </w:r>
            <w:proofErr w:type="spellStart"/>
            <w:r w:rsidRPr="00070AD9">
              <w:rPr>
                <w:rFonts w:eastAsia="Times New Roman" w:cstheme="minorHAnsi"/>
              </w:rPr>
              <w:t>socijalnopedagoška</w:t>
            </w:r>
            <w:proofErr w:type="spellEnd"/>
            <w:r w:rsidRPr="00070AD9">
              <w:rPr>
                <w:rFonts w:eastAsia="Times New Roman" w:cstheme="minorHAnsi"/>
              </w:rPr>
              <w:t xml:space="preserve"> dokumentacija: </w:t>
            </w:r>
          </w:p>
          <w:p w14:paraId="5B23F355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dosje učenika</w:t>
            </w:r>
          </w:p>
          <w:p w14:paraId="0D3AF600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dnevnik rada</w:t>
            </w:r>
          </w:p>
          <w:p w14:paraId="29FC1A9E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obrazac </w:t>
            </w:r>
            <w:proofErr w:type="spellStart"/>
            <w:r w:rsidRPr="00070AD9">
              <w:rPr>
                <w:rFonts w:eastAsia="Times New Roman" w:cstheme="minorHAnsi"/>
              </w:rPr>
              <w:t>socijalnopedagoške</w:t>
            </w:r>
            <w:proofErr w:type="spellEnd"/>
            <w:r w:rsidRPr="00070AD9">
              <w:rPr>
                <w:rFonts w:eastAsia="Times New Roman" w:cstheme="minorHAnsi"/>
              </w:rPr>
              <w:t xml:space="preserve"> intervencije</w:t>
            </w:r>
          </w:p>
          <w:p w14:paraId="4795F737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priprema za </w:t>
            </w:r>
            <w:proofErr w:type="spellStart"/>
            <w:r w:rsidRPr="00070AD9">
              <w:rPr>
                <w:rFonts w:eastAsia="Times New Roman" w:cstheme="minorHAnsi"/>
              </w:rPr>
              <w:t>socijalnopedagošku</w:t>
            </w:r>
            <w:proofErr w:type="spellEnd"/>
            <w:r w:rsidRPr="00070AD9">
              <w:rPr>
                <w:rFonts w:eastAsia="Times New Roman" w:cstheme="minorHAnsi"/>
              </w:rPr>
              <w:t xml:space="preserve"> radionicu</w:t>
            </w:r>
          </w:p>
          <w:p w14:paraId="5F39CE52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evidencija učenika s teškoćama (u razrednom odjelu) i evidencija učenika s teškoćama u razvoju (sumarno)</w:t>
            </w:r>
          </w:p>
          <w:p w14:paraId="47AD1BB8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izrada nalaza i mišljenja</w:t>
            </w:r>
          </w:p>
          <w:p w14:paraId="570D4C51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izrada i evaluacija/izvješće o provedbi školske preventivne strategije/školskog preventivnog programa</w:t>
            </w:r>
          </w:p>
          <w:p w14:paraId="34359D89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 xml:space="preserve">2.2. PRIPREMA ZA NEPOSREDAN RAD </w:t>
            </w:r>
          </w:p>
          <w:p w14:paraId="07E97002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materijala za rad s učenicima</w:t>
            </w:r>
          </w:p>
          <w:p w14:paraId="217AAB09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osiguravanje uvjeta za individualni i grupni rad s učenicima</w:t>
            </w:r>
          </w:p>
          <w:p w14:paraId="7A00357C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radionica za učenike</w:t>
            </w:r>
          </w:p>
          <w:p w14:paraId="7510BF3E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i radionica za roditeljske sastanke</w:t>
            </w:r>
          </w:p>
          <w:p w14:paraId="1E85AEA1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za sjednicu Učiteljskog vijeća</w:t>
            </w:r>
          </w:p>
          <w:p w14:paraId="098908C5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za sjednice Razrednog vijeća</w:t>
            </w:r>
          </w:p>
          <w:p w14:paraId="69221C78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za Vijeće učenika</w:t>
            </w:r>
          </w:p>
          <w:p w14:paraId="5CAB1C8E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  <w:color w:val="000000" w:themeColor="text1"/>
              </w:rPr>
              <w:t xml:space="preserve">2.3. OSTALI POSLOVI </w:t>
            </w:r>
          </w:p>
          <w:p w14:paraId="2B73622F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planiranje i programiranje individualnog i grupnog rada </w:t>
            </w:r>
          </w:p>
          <w:p w14:paraId="048A5C73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rad u povjerenstvima </w:t>
            </w:r>
          </w:p>
          <w:p w14:paraId="4B09642B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sudjelovanje u upisima učenika u prve razrede osnovne škole </w:t>
            </w:r>
          </w:p>
          <w:p w14:paraId="4254AEE5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>pripreme za neposredan rad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668E6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313FF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6FB3D23E" w14:textId="77777777" w:rsidTr="00B0166A">
        <w:trPr>
          <w:trHeight w:val="249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C0460C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III. STRUČNO USAVRŠAVANJE I SUDJELOVANJE U RADU STRUKOVNIH ORGANIZACIJA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54C13FA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2A71A96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GODIŠNJE</w:t>
            </w:r>
          </w:p>
        </w:tc>
      </w:tr>
      <w:tr w:rsidR="00070AD9" w:rsidRPr="00070AD9" w14:paraId="3C130218" w14:textId="77777777" w:rsidTr="00B0166A">
        <w:trPr>
          <w:cantSplit/>
          <w:trHeight w:val="305"/>
          <w:jc w:val="center"/>
        </w:trPr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9587FC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lastRenderedPageBreak/>
              <w:t>Individualno i grupno</w:t>
            </w:r>
          </w:p>
          <w:p w14:paraId="638ECB4D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planiranje i razvoj profesionalne karijere</w:t>
            </w:r>
          </w:p>
          <w:p w14:paraId="781A335E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praćenje stručne i znanstvene literature</w:t>
            </w:r>
          </w:p>
          <w:p w14:paraId="20319AA8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sudjelovanje u radu Hrvatske udruge socijalnih pedagoga i Komore socijalnih pedagoga </w:t>
            </w:r>
          </w:p>
          <w:p w14:paraId="2A06DC19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na stručnim skupovima koje organizira Agencija za odgoj i obrazovanje, Ministarstvo znanosti i obrazovanja te druge stručne organizacije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68658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CCC0F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</w:tr>
      <w:tr w:rsidR="00070AD9" w:rsidRPr="00070AD9" w14:paraId="024C063B" w14:textId="77777777" w:rsidTr="00B0166A">
        <w:trPr>
          <w:cantSplit/>
          <w:trHeight w:val="337"/>
          <w:jc w:val="center"/>
        </w:trPr>
        <w:tc>
          <w:tcPr>
            <w:tcW w:w="8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2810" w14:textId="77777777" w:rsidR="00070AD9" w:rsidRPr="00070AD9" w:rsidRDefault="00070AD9" w:rsidP="00B0166A">
            <w:pPr>
              <w:spacing w:after="0"/>
              <w:ind w:firstLine="720"/>
              <w:contextualSpacing/>
              <w:jc w:val="right"/>
              <w:rPr>
                <w:rFonts w:eastAsia="Times New Roman" w:cstheme="minorHAnsi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1C1C362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1714AB6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</w:p>
        </w:tc>
      </w:tr>
      <w:tr w:rsidR="00070AD9" w:rsidRPr="00070AD9" w14:paraId="438DE70C" w14:textId="77777777" w:rsidTr="00B0166A">
        <w:trPr>
          <w:trHeight w:val="48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997BE4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IV. SUDJELOVANJE U PROJEKTIMA KOJE ORGANIZIRA NADLEŽNA JEDINICA LOKALNE SAMOUPRAVE, AKADEMSKA ZAJEDNICA I DRUGE ORGANIZACIJE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6C8B0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81D9FF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19FD1E43" w14:textId="77777777" w:rsidTr="00B0166A">
        <w:trPr>
          <w:trHeight w:val="48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592EC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PROJEKT POMOĆNIKA U NASTAVI – „Sinergijom do uspješnije zajednice“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2403A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i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6B867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i/>
              </w:rPr>
            </w:pPr>
          </w:p>
        </w:tc>
      </w:tr>
      <w:tr w:rsidR="00070AD9" w:rsidRPr="00070AD9" w14:paraId="207C5CD3" w14:textId="77777777" w:rsidTr="00B0166A">
        <w:trPr>
          <w:trHeight w:val="343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E7EB7D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V. OSTALI POSLOVI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E5ED810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93E9C8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0501C40F" w14:textId="77777777" w:rsidTr="00B0166A">
        <w:trPr>
          <w:trHeight w:val="688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C2D9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poslovi koji proizlaze iz </w:t>
            </w:r>
            <w:proofErr w:type="spellStart"/>
            <w:r w:rsidRPr="00070AD9">
              <w:rPr>
                <w:rFonts w:eastAsia="Times New Roman" w:cstheme="minorHAnsi"/>
              </w:rPr>
              <w:t>socijalnopedagoškog</w:t>
            </w:r>
            <w:proofErr w:type="spellEnd"/>
            <w:r w:rsidRPr="00070AD9">
              <w:rPr>
                <w:rFonts w:eastAsia="Times New Roman" w:cstheme="minorHAnsi"/>
              </w:rPr>
              <w:t xml:space="preserve"> rada ili su s njim u vezi</w:t>
            </w:r>
          </w:p>
          <w:p w14:paraId="049CE184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kulturnoj i javnoj djelatnosti škole</w:t>
            </w:r>
          </w:p>
          <w:p w14:paraId="118440E6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radu stručnih tijela škole i ostalih radnih skupina</w:t>
            </w:r>
          </w:p>
          <w:p w14:paraId="19BA7706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planiranju i programiranju rada škole</w:t>
            </w:r>
          </w:p>
          <w:p w14:paraId="2174CEE3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izradi godišnjeg plana i programa rada te godišnjeg izvješća o radu škole</w:t>
            </w:r>
          </w:p>
          <w:p w14:paraId="1931ACAA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ostali administrativno-statistički poslovi, poslovi planiranja, obrade podataka</w:t>
            </w:r>
          </w:p>
          <w:p w14:paraId="21B9B334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tabs>
                <w:tab w:val="left" w:pos="216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voditelj školskih preventivnih programa  </w:t>
            </w:r>
          </w:p>
          <w:p w14:paraId="6C1C8344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tabs>
                <w:tab w:val="left" w:pos="216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vođenje i koordiniranje projekata na školskoj razini </w:t>
            </w:r>
          </w:p>
          <w:p w14:paraId="1CE4BC72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tabs>
                <w:tab w:val="left" w:pos="216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svi poslovi po nalogu ravnatelja </w:t>
            </w:r>
          </w:p>
          <w:p w14:paraId="0E1E14E5" w14:textId="77777777" w:rsidR="00070AD9" w:rsidRPr="00070AD9" w:rsidRDefault="00070AD9" w:rsidP="00B0166A">
            <w:pPr>
              <w:tabs>
                <w:tab w:val="left" w:pos="2160"/>
              </w:tabs>
              <w:spacing w:after="0"/>
              <w:contextualSpacing/>
              <w:rPr>
                <w:rFonts w:eastAsia="Times New Roman" w:cstheme="minorHAnsi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4080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47E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</w:tr>
      <w:tr w:rsidR="00070AD9" w:rsidRPr="00070AD9" w14:paraId="40DA401C" w14:textId="77777777" w:rsidTr="00B0166A">
        <w:trPr>
          <w:trHeight w:val="40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B18D7" w14:textId="77777777" w:rsidR="00070AD9" w:rsidRPr="00070AD9" w:rsidRDefault="00070AD9" w:rsidP="00B0166A">
            <w:pPr>
              <w:spacing w:after="0"/>
              <w:contextualSpacing/>
              <w:jc w:val="right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UKUPNO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BC16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528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</w:p>
        </w:tc>
      </w:tr>
    </w:tbl>
    <w:p w14:paraId="5AE2736B" w14:textId="77777777" w:rsidR="007E0B87" w:rsidRDefault="007E0B87" w:rsidP="007E0B87">
      <w:pPr>
        <w:spacing w:after="0" w:line="240" w:lineRule="auto"/>
        <w:ind w:left="4245" w:firstLine="705"/>
        <w:textAlignment w:val="baseline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69F2BCC6" w14:textId="77777777" w:rsidR="00070AD9" w:rsidRPr="00070AD9" w:rsidRDefault="00070AD9" w:rsidP="00070AD9">
      <w:pPr>
        <w:spacing w:after="0"/>
        <w:rPr>
          <w:b/>
        </w:rPr>
      </w:pPr>
      <w:r w:rsidRPr="00070AD9">
        <w:rPr>
          <w:b/>
        </w:rPr>
        <w:t>Napomena:</w:t>
      </w:r>
    </w:p>
    <w:p w14:paraId="2040F73C" w14:textId="77777777" w:rsidR="00070AD9" w:rsidRPr="00070AD9" w:rsidRDefault="00070AD9" w:rsidP="00070AD9">
      <w:pPr>
        <w:spacing w:after="0"/>
        <w:rPr>
          <w:bCs/>
        </w:rPr>
      </w:pPr>
      <w:r w:rsidRPr="00070AD9">
        <w:rPr>
          <w:bCs/>
        </w:rPr>
        <w:t>Satnica svih planiranih aktivnosti programa djelovanja je okvirna.</w:t>
      </w:r>
    </w:p>
    <w:p w14:paraId="77598392" w14:textId="77777777" w:rsidR="00070AD9" w:rsidRPr="00070AD9" w:rsidRDefault="00070AD9" w:rsidP="00070AD9">
      <w:pPr>
        <w:spacing w:after="0"/>
        <w:rPr>
          <w:bCs/>
        </w:rPr>
      </w:pPr>
      <w:r w:rsidRPr="00070AD9">
        <w:rPr>
          <w:bCs/>
        </w:rPr>
        <w:t>Programirane aktivnosti stručni suradnik izvodi primjereno dinamici odgojno-obrazovnog</w:t>
      </w:r>
    </w:p>
    <w:p w14:paraId="401982E2" w14:textId="77777777" w:rsidR="00070AD9" w:rsidRPr="00070AD9" w:rsidRDefault="00070AD9" w:rsidP="00070AD9">
      <w:pPr>
        <w:spacing w:after="0"/>
        <w:rPr>
          <w:bCs/>
        </w:rPr>
      </w:pPr>
      <w:r w:rsidRPr="00070AD9">
        <w:rPr>
          <w:bCs/>
        </w:rPr>
        <w:t>procesa i planiranih aktivnosti školskog kurikuluma.</w:t>
      </w:r>
    </w:p>
    <w:p w14:paraId="2DBEE1E8" w14:textId="77777777" w:rsidR="00070AD9" w:rsidRPr="00070AD9" w:rsidRDefault="00070AD9" w:rsidP="00070AD9">
      <w:pPr>
        <w:spacing w:after="0"/>
        <w:rPr>
          <w:bCs/>
        </w:rPr>
      </w:pPr>
    </w:p>
    <w:p w14:paraId="4F1A5CA6" w14:textId="0EED57E7" w:rsidR="00D76C97" w:rsidRPr="00070AD9" w:rsidRDefault="00070AD9" w:rsidP="00070AD9">
      <w:pPr>
        <w:spacing w:after="0"/>
        <w:jc w:val="right"/>
        <w:rPr>
          <w:bCs/>
        </w:rPr>
      </w:pPr>
      <w:r w:rsidRPr="00070AD9">
        <w:rPr>
          <w:bCs/>
        </w:rPr>
        <w:t xml:space="preserve">Helena </w:t>
      </w:r>
      <w:proofErr w:type="spellStart"/>
      <w:r w:rsidRPr="00070AD9">
        <w:rPr>
          <w:bCs/>
        </w:rPr>
        <w:t>Mihoci</w:t>
      </w:r>
      <w:proofErr w:type="spellEnd"/>
      <w:r w:rsidRPr="00070AD9">
        <w:rPr>
          <w:bCs/>
        </w:rPr>
        <w:t>, socijalna pedagoginja</w:t>
      </w:r>
    </w:p>
    <w:p w14:paraId="416126E5" w14:textId="77777777" w:rsidR="00D76C97" w:rsidRDefault="00D76C97" w:rsidP="00B077F2">
      <w:pPr>
        <w:spacing w:after="0"/>
        <w:rPr>
          <w:b/>
        </w:rPr>
      </w:pPr>
    </w:p>
    <w:p w14:paraId="471DE9D2" w14:textId="77777777" w:rsidR="00D76C97" w:rsidRDefault="00D76C97" w:rsidP="00B077F2">
      <w:pPr>
        <w:spacing w:after="0"/>
        <w:rPr>
          <w:b/>
        </w:rPr>
      </w:pPr>
    </w:p>
    <w:p w14:paraId="505A045A" w14:textId="70C560E6" w:rsidR="000C0158" w:rsidRPr="00117A93" w:rsidRDefault="000C0158" w:rsidP="00715C03">
      <w:pPr>
        <w:shd w:val="clear" w:color="auto" w:fill="AEAAAA" w:themeFill="background2" w:themeFillShade="BF"/>
        <w:rPr>
          <w:b/>
          <w:color w:val="3B3838" w:themeColor="background2" w:themeShade="40"/>
          <w:sz w:val="32"/>
          <w:szCs w:val="28"/>
        </w:rPr>
      </w:pPr>
      <w:r w:rsidRPr="00117A93">
        <w:rPr>
          <w:b/>
          <w:color w:val="3B3838" w:themeColor="background2" w:themeShade="40"/>
          <w:sz w:val="32"/>
          <w:szCs w:val="28"/>
        </w:rPr>
        <w:t>7.8. GODIŠNJI PLAN I PROGRAM RADA STRUČNOG SURADNIKA</w:t>
      </w:r>
      <w:r w:rsidR="00270568" w:rsidRPr="00117A93">
        <w:rPr>
          <w:b/>
          <w:color w:val="3B3838" w:themeColor="background2" w:themeShade="40"/>
          <w:sz w:val="32"/>
          <w:szCs w:val="28"/>
        </w:rPr>
        <w:t xml:space="preserve"> </w:t>
      </w:r>
      <w:r w:rsidRPr="00117A93">
        <w:rPr>
          <w:b/>
          <w:color w:val="3B3838" w:themeColor="background2" w:themeShade="40"/>
          <w:sz w:val="32"/>
          <w:szCs w:val="28"/>
        </w:rPr>
        <w:t>PSIHOLOGA</w:t>
      </w:r>
    </w:p>
    <w:p w14:paraId="1C848DCF" w14:textId="384B255A" w:rsidR="009E50E2" w:rsidRDefault="00AA1FE2" w:rsidP="009A3749">
      <w:pPr>
        <w:spacing w:after="0" w:line="259" w:lineRule="auto"/>
        <w:rPr>
          <w:rFonts w:eastAsiaTheme="minorHAnsi" w:cstheme="minorHAnsi"/>
          <w:b/>
          <w:lang w:eastAsia="en-US"/>
        </w:rPr>
      </w:pPr>
      <w:r>
        <w:rPr>
          <w:rFonts w:eastAsiaTheme="minorHAnsi" w:cstheme="minorHAnsi"/>
          <w:b/>
          <w:lang w:eastAsia="en-US"/>
        </w:rPr>
        <w:t xml:space="preserve">                                                                                                       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35"/>
        <w:gridCol w:w="3897"/>
        <w:gridCol w:w="1701"/>
        <w:gridCol w:w="1129"/>
      </w:tblGrid>
      <w:tr w:rsidR="00070AD9" w:rsidRPr="00070AD9" w14:paraId="20B84000" w14:textId="77777777" w:rsidTr="00B0166A">
        <w:tc>
          <w:tcPr>
            <w:tcW w:w="9062" w:type="dxa"/>
            <w:gridSpan w:val="4"/>
          </w:tcPr>
          <w:p w14:paraId="2D6BEEE3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PLANIRANJE I PROGRAMIRANJE ODGOJNO-OBRAZOVNOG RADA</w:t>
            </w:r>
          </w:p>
        </w:tc>
      </w:tr>
      <w:tr w:rsidR="00070AD9" w:rsidRPr="00070AD9" w14:paraId="32B8FCDF" w14:textId="77777777" w:rsidTr="00B0166A">
        <w:tc>
          <w:tcPr>
            <w:tcW w:w="2335" w:type="dxa"/>
          </w:tcPr>
          <w:p w14:paraId="577C090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4C743B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Definiranje i racionalno organiziranje rada škole</w:t>
            </w:r>
          </w:p>
        </w:tc>
        <w:tc>
          <w:tcPr>
            <w:tcW w:w="3897" w:type="dxa"/>
          </w:tcPr>
          <w:p w14:paraId="2224EA2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7D38876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1.1. Izrada plana i programa rada stručne suradnice psihologinje</w:t>
            </w:r>
          </w:p>
          <w:p w14:paraId="7CAE759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BE13A1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1.2. Sudjelovanje u izradi GPP-a i kurikuluma Škole</w:t>
            </w:r>
          </w:p>
          <w:p w14:paraId="1A7DFB9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29A00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1.3. Izrada programa rada Tima za kvalitetu u suradnji sa članovima</w:t>
            </w:r>
          </w:p>
          <w:p w14:paraId="4DED140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B25D7D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1.4. Sudjelovanje u izradi ŠPP-a</w:t>
            </w:r>
          </w:p>
          <w:p w14:paraId="15D511C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A185A4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1.5. Planiranje i programiranje neposrednog rada s učenicima, roditeljima, učiteljima</w:t>
            </w:r>
          </w:p>
          <w:p w14:paraId="034D601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A6B3E1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1.6. Izrada plana školskog projekta „</w:t>
            </w:r>
            <w:proofErr w:type="spellStart"/>
            <w:r w:rsidRPr="00070AD9">
              <w:rPr>
                <w:rFonts w:asciiTheme="minorHAnsi" w:hAnsiTheme="minorHAnsi" w:cstheme="minorHAnsi"/>
              </w:rPr>
              <w:t>Malci</w:t>
            </w:r>
            <w:proofErr w:type="spellEnd"/>
            <w:r w:rsidRPr="00070AD9">
              <w:rPr>
                <w:rFonts w:asciiTheme="minorHAnsi" w:hAnsiTheme="minorHAnsi" w:cstheme="minorHAnsi"/>
              </w:rPr>
              <w:t xml:space="preserve"> radoznalci“ – obogaćenog programa za darovite učenike razredne nastave </w:t>
            </w:r>
          </w:p>
          <w:p w14:paraId="0F3926D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93B89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1.7. Sudjelovanje u izradi plana školskog projekta „K&amp;K“ – Kakva i kolači sa rukovodstvom škole</w:t>
            </w:r>
          </w:p>
          <w:p w14:paraId="241DFC7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D6BE34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1.8. Planiranje  </w:t>
            </w:r>
            <w:proofErr w:type="spellStart"/>
            <w:r w:rsidRPr="00070AD9">
              <w:rPr>
                <w:rFonts w:asciiTheme="minorHAnsi" w:hAnsiTheme="minorHAnsi" w:cstheme="minorHAnsi"/>
              </w:rPr>
              <w:t>međuškolskog</w:t>
            </w:r>
            <w:proofErr w:type="spellEnd"/>
            <w:r w:rsidRPr="00070AD9">
              <w:rPr>
                <w:rFonts w:asciiTheme="minorHAnsi" w:hAnsiTheme="minorHAnsi" w:cstheme="minorHAnsi"/>
              </w:rPr>
              <w:t xml:space="preserve"> projekta „Zajedno možemo sve, mi iz 2.b“ (suradnja sa III. OŠ Bjelovar)</w:t>
            </w:r>
          </w:p>
          <w:p w14:paraId="1EFB30E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58ED48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1.10. Planiranje i izrada projekta za prijavu na natječaj MZO u sklopu izvannastavnih aktivnosti (Rastimo zajedno, u suradnji sa učiteljicom Sandrom </w:t>
            </w:r>
            <w:proofErr w:type="spellStart"/>
            <w:r w:rsidRPr="00070AD9">
              <w:rPr>
                <w:rFonts w:asciiTheme="minorHAnsi" w:hAnsiTheme="minorHAnsi" w:cstheme="minorHAnsi"/>
              </w:rPr>
              <w:t>Kamber</w:t>
            </w:r>
            <w:proofErr w:type="spellEnd"/>
            <w:r w:rsidRPr="00070AD9">
              <w:rPr>
                <w:rFonts w:asciiTheme="minorHAnsi" w:hAnsiTheme="minorHAnsi" w:cstheme="minorHAnsi"/>
              </w:rPr>
              <w:t>)</w:t>
            </w:r>
          </w:p>
          <w:p w14:paraId="737CCA2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56475C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1.9. Plan nabave dijagnostičkih sredstava i pomagala za rad s učenicima</w:t>
            </w:r>
          </w:p>
          <w:p w14:paraId="4A0799A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09D87C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VRIJEME RADA</w:t>
            </w:r>
          </w:p>
          <w:p w14:paraId="566E084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63F52D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kolovoz/rujan</w:t>
            </w:r>
          </w:p>
          <w:p w14:paraId="565B03C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CAC260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733AF0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71E77E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6EB820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kolovoz/rujan</w:t>
            </w:r>
          </w:p>
          <w:p w14:paraId="33E7686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F9E3EC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4DADA3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kolovoz/rujan</w:t>
            </w:r>
          </w:p>
          <w:p w14:paraId="5AF34BB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2ACD1D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7AFA486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B9169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DA5C56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B91D83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5520250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D3A156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853D44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3047D8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5102B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34E2937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3409D8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E8986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2B057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7B7DE84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845705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AF2C2F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2F75D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1DC9BF8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FC698B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0DE18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35417D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C22E0A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11243A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</w:tc>
        <w:tc>
          <w:tcPr>
            <w:tcW w:w="1129" w:type="dxa"/>
          </w:tcPr>
          <w:p w14:paraId="24BB6D9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BROJ SATI</w:t>
            </w:r>
          </w:p>
          <w:p w14:paraId="4566F0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92EBB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0DC483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50</w:t>
            </w:r>
          </w:p>
          <w:p w14:paraId="0DCA2AB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FD64B3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B10131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</w:tr>
      <w:tr w:rsidR="00070AD9" w:rsidRPr="00070AD9" w14:paraId="42F38624" w14:textId="77777777" w:rsidTr="00B0166A">
        <w:tc>
          <w:tcPr>
            <w:tcW w:w="9062" w:type="dxa"/>
            <w:gridSpan w:val="4"/>
          </w:tcPr>
          <w:p w14:paraId="7DC9D4BE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POSLOVI NEPOSREDNOG SUDJELOVANJA U ODGOJNO-OBRAZOVNOM PROCESU</w:t>
            </w:r>
          </w:p>
        </w:tc>
      </w:tr>
      <w:tr w:rsidR="00070AD9" w:rsidRPr="00070AD9" w14:paraId="6CD4D22D" w14:textId="77777777" w:rsidTr="00B0166A">
        <w:tc>
          <w:tcPr>
            <w:tcW w:w="2335" w:type="dxa"/>
          </w:tcPr>
          <w:p w14:paraId="136DFC8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SVRHA/CILJ </w:t>
            </w:r>
          </w:p>
          <w:p w14:paraId="7D7CAA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Povećanje kvalitete odgojno-obrazovnog rada u školi</w:t>
            </w:r>
          </w:p>
        </w:tc>
        <w:tc>
          <w:tcPr>
            <w:tcW w:w="3897" w:type="dxa"/>
          </w:tcPr>
          <w:p w14:paraId="329819A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101C9E7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2.1.Individualni rad s učenicima</w:t>
            </w:r>
          </w:p>
          <w:p w14:paraId="34F7242D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psihologijske obrade u svrhu procjene intelektualnih sposobnosti, razvijenosti strategija učenja, motivacije, </w:t>
            </w:r>
            <w:proofErr w:type="spellStart"/>
            <w:r w:rsidRPr="00070AD9">
              <w:rPr>
                <w:rFonts w:asciiTheme="minorHAnsi" w:hAnsiTheme="minorHAnsi" w:cstheme="minorHAnsi"/>
              </w:rPr>
              <w:t>socio</w:t>
            </w:r>
            <w:proofErr w:type="spellEnd"/>
            <w:r w:rsidRPr="00070AD9">
              <w:rPr>
                <w:rFonts w:asciiTheme="minorHAnsi" w:hAnsiTheme="minorHAnsi" w:cstheme="minorHAnsi"/>
              </w:rPr>
              <w:t>-emocionalnog razvoja i dr.</w:t>
            </w:r>
          </w:p>
          <w:p w14:paraId="0833A4FF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psihologijske obrade u svrhu procjene učenika s posebnim potrebama</w:t>
            </w:r>
          </w:p>
          <w:p w14:paraId="404D8B86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psihologijska obrada radi utvrđivanja psihofizičke spremnosti za upis u 1. razred</w:t>
            </w:r>
          </w:p>
          <w:p w14:paraId="79EE790E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rad s učenicima s teškoćama u učenju i/ili ponašanju</w:t>
            </w:r>
          </w:p>
          <w:p w14:paraId="4CA70512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rad s učenicima sa emocionalnim poteškoćama i teškoćama prilagodbe</w:t>
            </w:r>
          </w:p>
          <w:p w14:paraId="3E7A6E76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identifikacija darovitih učenika 3.  razreda</w:t>
            </w:r>
          </w:p>
          <w:p w14:paraId="79EC866C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individualno praćenje darovitih učenika </w:t>
            </w:r>
          </w:p>
          <w:p w14:paraId="01EDCA1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A6F44C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2.2. Rad u skupini učenika</w:t>
            </w:r>
          </w:p>
          <w:p w14:paraId="39AF41E5" w14:textId="77777777" w:rsidR="00070AD9" w:rsidRPr="00070AD9" w:rsidRDefault="00070AD9">
            <w:pPr>
              <w:pStyle w:val="Odlomakpopisa"/>
              <w:numPr>
                <w:ilvl w:val="0"/>
                <w:numId w:val="6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koordiniranje rada i rad u skupinama darovitih učenika 3. i 4. razreda</w:t>
            </w:r>
          </w:p>
          <w:p w14:paraId="137FBB5F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rad u manjim skupinama:“ grupe za učenje i potporu“ </w:t>
            </w:r>
          </w:p>
          <w:p w14:paraId="2643E270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rad s učenicima u okviru </w:t>
            </w:r>
            <w:proofErr w:type="spellStart"/>
            <w:r w:rsidRPr="00070AD9">
              <w:rPr>
                <w:rFonts w:asciiTheme="minorHAnsi" w:hAnsiTheme="minorHAnsi" w:cstheme="minorHAnsi"/>
              </w:rPr>
              <w:t>međuškolskog</w:t>
            </w:r>
            <w:proofErr w:type="spellEnd"/>
            <w:r w:rsidRPr="00070AD9">
              <w:rPr>
                <w:rFonts w:asciiTheme="minorHAnsi" w:hAnsiTheme="minorHAnsi" w:cstheme="minorHAnsi"/>
              </w:rPr>
              <w:t xml:space="preserve"> projekta „Zajedno možemo sve, mi iz 2.b“</w:t>
            </w:r>
          </w:p>
          <w:p w14:paraId="15529BA3" w14:textId="77777777" w:rsidR="00070AD9" w:rsidRPr="00070AD9" w:rsidRDefault="00070AD9">
            <w:pPr>
              <w:pStyle w:val="Odlomakpopisa"/>
              <w:numPr>
                <w:ilvl w:val="0"/>
                <w:numId w:val="6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rad na satovima razrednog odjela s temama iz područja emocionalnog razvoja, osobne dobrobiti, komunikacijskih vještina i profesionalne orijentacije učenika</w:t>
            </w:r>
          </w:p>
          <w:p w14:paraId="1D29717E" w14:textId="77777777" w:rsidR="00070AD9" w:rsidRPr="00070AD9" w:rsidRDefault="00070AD9">
            <w:pPr>
              <w:pStyle w:val="Odlomakpopisa"/>
              <w:numPr>
                <w:ilvl w:val="0"/>
                <w:numId w:val="6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provedba istraživanja o ispitnoj anksioznosti kod učenika 7. razreda, rad s učenicima u okviru SR-a i individualno, preporuke za učitelje</w:t>
            </w:r>
          </w:p>
          <w:p w14:paraId="59F3A7DE" w14:textId="77777777" w:rsidR="00070AD9" w:rsidRPr="00070AD9" w:rsidRDefault="00070AD9" w:rsidP="00B0166A">
            <w:pPr>
              <w:pStyle w:val="Odlomakpopisa"/>
              <w:rPr>
                <w:rFonts w:asciiTheme="minorHAnsi" w:hAnsiTheme="minorHAnsi" w:cstheme="minorHAnsi"/>
              </w:rPr>
            </w:pPr>
          </w:p>
          <w:p w14:paraId="737BD9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2.3. Rad s učiteljima</w:t>
            </w:r>
          </w:p>
          <w:p w14:paraId="714936EC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individualni i skupni savjetodavni rad vezan uz odgojno-obrazovni rad s učenicima</w:t>
            </w:r>
          </w:p>
          <w:p w14:paraId="20CCE60F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 učiteljima 1. razreda u vezi upisa i formiranja razrednih odjela</w:t>
            </w:r>
          </w:p>
          <w:p w14:paraId="6FA29DB2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u komunikaciji s roditeljima</w:t>
            </w:r>
          </w:p>
          <w:p w14:paraId="4C88A41C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sudjelovanje na razrednim i učiteljskim vijećima</w:t>
            </w:r>
          </w:p>
          <w:p w14:paraId="310C961F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stručna predavanja na Stručnim vijećima učitelja (</w:t>
            </w:r>
            <w:proofErr w:type="spellStart"/>
            <w:r w:rsidRPr="00070AD9">
              <w:rPr>
                <w:rFonts w:asciiTheme="minorHAnsi" w:hAnsiTheme="minorHAnsi" w:cstheme="minorHAnsi"/>
              </w:rPr>
              <w:t>Mindfulness</w:t>
            </w:r>
            <w:proofErr w:type="spellEnd"/>
            <w:r w:rsidRPr="00070AD9">
              <w:rPr>
                <w:rFonts w:asciiTheme="minorHAnsi" w:hAnsiTheme="minorHAnsi" w:cstheme="minorHAnsi"/>
              </w:rPr>
              <w:t xml:space="preserve"> u razredu, Ispitna anksioznost)</w:t>
            </w:r>
          </w:p>
          <w:p w14:paraId="4AE7F5D5" w14:textId="77777777" w:rsidR="00070AD9" w:rsidRPr="00070AD9" w:rsidRDefault="00070AD9" w:rsidP="00B0166A">
            <w:pPr>
              <w:pStyle w:val="Odlomakpopisa"/>
              <w:rPr>
                <w:rFonts w:asciiTheme="minorHAnsi" w:hAnsiTheme="minorHAnsi" w:cstheme="minorHAnsi"/>
              </w:rPr>
            </w:pPr>
          </w:p>
          <w:p w14:paraId="3FCECCA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2.4. Rad s roditeljima </w:t>
            </w:r>
          </w:p>
          <w:p w14:paraId="7B8E58E4" w14:textId="77777777" w:rsidR="00070AD9" w:rsidRPr="00070AD9" w:rsidRDefault="00070AD9">
            <w:pPr>
              <w:pStyle w:val="Odlomakpopisa"/>
              <w:numPr>
                <w:ilvl w:val="1"/>
                <w:numId w:val="6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individualno savjetovanje roditelja</w:t>
            </w:r>
          </w:p>
          <w:p w14:paraId="1EF51971" w14:textId="77777777" w:rsidR="00070AD9" w:rsidRPr="00070AD9" w:rsidRDefault="00070AD9">
            <w:pPr>
              <w:pStyle w:val="Odlomakpopisa"/>
              <w:numPr>
                <w:ilvl w:val="1"/>
                <w:numId w:val="6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skupno savjetovanje roditelja putem predavanja i radionica na roditeljskim sastancima prema dogovoru sa razrednicima sa temama iz područja roditeljstva, mentalnog zdravlja i učenja</w:t>
            </w:r>
          </w:p>
          <w:p w14:paraId="3BDDCC35" w14:textId="77777777" w:rsidR="00070AD9" w:rsidRPr="00070AD9" w:rsidRDefault="00070AD9">
            <w:pPr>
              <w:pStyle w:val="Odlomakpopisa"/>
              <w:numPr>
                <w:ilvl w:val="1"/>
                <w:numId w:val="6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 roditeljima darovitih učenika (skupno i individualno)</w:t>
            </w:r>
          </w:p>
          <w:p w14:paraId="46EFE40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C0B7AB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2.5. Suradnja sa ostalim sudionicima odg.-obraz. procesa:</w:t>
            </w:r>
          </w:p>
          <w:p w14:paraId="5F6EC133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 ravnateljicom</w:t>
            </w:r>
          </w:p>
          <w:p w14:paraId="36F6A6C2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sa stručnim suradnicama:  pedagoginjom, socijalnom pedagoginjom, knjižničarkom</w:t>
            </w:r>
          </w:p>
          <w:p w14:paraId="2F68232A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u radu Školskog povjerenstva za utvrđivanje psihofizičkog stanja djeteta (predsjednica)</w:t>
            </w:r>
          </w:p>
          <w:p w14:paraId="4919CF0F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u radu Tima za kvalitetu (koordinatorica)</w:t>
            </w:r>
          </w:p>
          <w:p w14:paraId="7E295341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sa izvanškolskim institucijama    (ZSR, PU, OB Bjelovar, Obiteljski centar, Zavod za zapošljavanje, Zavod za javno zdravstvo- školska medicina, Upravni odjel za državne poslove BBŽ, Sklonište za žene žrtve nasilja i ostale prema potrebi)</w:t>
            </w:r>
          </w:p>
          <w:p w14:paraId="126BD888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sudjelovanje u radu Povjerenstva Upravnog odjela za državne poslove za utvrđivanje psihofizičkog stanja djeteta</w:t>
            </w:r>
          </w:p>
        </w:tc>
        <w:tc>
          <w:tcPr>
            <w:tcW w:w="1701" w:type="dxa"/>
          </w:tcPr>
          <w:p w14:paraId="4E5E8C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VRIJEME RADA</w:t>
            </w:r>
          </w:p>
          <w:p w14:paraId="1C4F8BC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2B2045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25C8C0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6374413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DF65A4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F34A2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71E3F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A441E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255DA0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tijekom godine</w:t>
            </w:r>
          </w:p>
          <w:p w14:paraId="329AE6B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B92951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16F49B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ožujak - travanj</w:t>
            </w:r>
          </w:p>
          <w:p w14:paraId="656B8C6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9F5471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1B5461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224F19E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FA09CB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5FA7F5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98279C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D87BE2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listopad – prosinac</w:t>
            </w:r>
          </w:p>
          <w:p w14:paraId="4B96FB1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 godine</w:t>
            </w:r>
          </w:p>
          <w:p w14:paraId="7A2AA2A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0AEB49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952C91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7FA499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7E5B01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01A26AA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EE371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8F92B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listopad- lipanj</w:t>
            </w:r>
          </w:p>
          <w:p w14:paraId="4CFD469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B8AA25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 -lipanj</w:t>
            </w:r>
          </w:p>
          <w:p w14:paraId="0083C5D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A4AA7B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D102D8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 </w:t>
            </w:r>
          </w:p>
          <w:p w14:paraId="70AFA5D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D7A885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0CC697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 - svibanj</w:t>
            </w:r>
          </w:p>
          <w:p w14:paraId="3CF6AC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E366D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905EC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358401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0B9F90F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38A239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58303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1C158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73B9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6092316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37D42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77BC07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lipanj - srpanj</w:t>
            </w:r>
          </w:p>
          <w:p w14:paraId="4193E3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17D6E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413C4A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256BC10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1D960F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7B69D6B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660304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532829E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DD035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7D550A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D841E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850E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5B7C445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95749A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4B04E8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AC23F6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906430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045643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123610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54F61A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16312E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0D8CE5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87159D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F91673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830E95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07758CD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BROJ SATI</w:t>
            </w:r>
          </w:p>
          <w:p w14:paraId="43A82DD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690</w:t>
            </w:r>
          </w:p>
          <w:p w14:paraId="25F2FA2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5747A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81A97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94DE12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BC3D9E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38C58D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A39716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8C107F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05C40F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3505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31605E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EECDFC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051E17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044261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1771F1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1F0BF9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BF32F4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B6A25F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23F46C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08B162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2DE02E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A213F5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888B38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230</w:t>
            </w:r>
          </w:p>
          <w:p w14:paraId="4F5BBBE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D44447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F026D6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B2B034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C29508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802F23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4139B4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F389E1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A1624F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E95B3B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01C10A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FB6BD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085C0D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64309F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4E1FBE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C89CF7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DE80BE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A1E4FD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7E92B7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736527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A05B8C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88F852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4F362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8170A6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6F761A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B69C85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43688F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B30644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A83289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210</w:t>
            </w:r>
          </w:p>
          <w:p w14:paraId="14B9294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7195E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8FDA1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7AD854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6DF037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494735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1A00F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6A4B3B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78F4A2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F1D59F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4114CB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B90F9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497675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F649F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140</w:t>
            </w:r>
          </w:p>
          <w:p w14:paraId="123CF1A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710348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3BB8E6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D531F8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8EE09B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EF677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61F5D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921F42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A15AD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7267A3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A2B6BD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ED50B7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E25D7C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150</w:t>
            </w:r>
          </w:p>
        </w:tc>
      </w:tr>
      <w:tr w:rsidR="00070AD9" w:rsidRPr="00070AD9" w14:paraId="1AC8330C" w14:textId="77777777" w:rsidTr="00B0166A">
        <w:tc>
          <w:tcPr>
            <w:tcW w:w="9062" w:type="dxa"/>
            <w:gridSpan w:val="4"/>
          </w:tcPr>
          <w:p w14:paraId="3B8FE81B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VREDNOVANJE OSTVARENIH REZULTATA</w:t>
            </w:r>
          </w:p>
        </w:tc>
      </w:tr>
      <w:tr w:rsidR="00070AD9" w:rsidRPr="00070AD9" w14:paraId="0B5CAA06" w14:textId="77777777" w:rsidTr="00B0166A">
        <w:tc>
          <w:tcPr>
            <w:tcW w:w="2335" w:type="dxa"/>
          </w:tcPr>
          <w:p w14:paraId="0D5B01A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775BBA5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Unaprjeđivanje odgojno-obrazovnog rada</w:t>
            </w:r>
          </w:p>
        </w:tc>
        <w:tc>
          <w:tcPr>
            <w:tcW w:w="3897" w:type="dxa"/>
          </w:tcPr>
          <w:p w14:paraId="15085E7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7D1BEFC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3.1.Sudjelovanje u analizi rezultata odgojno-obrazovnog procesa</w:t>
            </w:r>
          </w:p>
          <w:p w14:paraId="33CAF0F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prisustvovanjem sjednicama razrednih i učiteljskih vijeća</w:t>
            </w:r>
          </w:p>
          <w:p w14:paraId="0B8A68B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- kroz evidenciju izvedenih dijelova plana i programa i praćenje učenika </w:t>
            </w:r>
          </w:p>
          <w:p w14:paraId="57E0883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3.2. koordinacija rada Tima za kvalitetu škole </w:t>
            </w:r>
          </w:p>
          <w:p w14:paraId="5BD6FF0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3.3. sudjelovanje u realizaciji ŠPP-a</w:t>
            </w:r>
          </w:p>
          <w:p w14:paraId="6203515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3.4. Utvrđivanje mjera za unaprjeđenje rada</w:t>
            </w:r>
          </w:p>
        </w:tc>
        <w:tc>
          <w:tcPr>
            <w:tcW w:w="1701" w:type="dxa"/>
          </w:tcPr>
          <w:p w14:paraId="34554D1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VRIJEME RADA</w:t>
            </w:r>
          </w:p>
          <w:p w14:paraId="477BC30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71F4A7B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BROJ SATI</w:t>
            </w:r>
          </w:p>
          <w:p w14:paraId="51D2498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76</w:t>
            </w:r>
          </w:p>
        </w:tc>
      </w:tr>
      <w:tr w:rsidR="00070AD9" w:rsidRPr="00070AD9" w14:paraId="21F88C36" w14:textId="77777777" w:rsidTr="00B0166A">
        <w:tc>
          <w:tcPr>
            <w:tcW w:w="9062" w:type="dxa"/>
            <w:gridSpan w:val="4"/>
          </w:tcPr>
          <w:p w14:paraId="7CF36F0F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STRUČNO USAVRŠAVANJE</w:t>
            </w:r>
          </w:p>
        </w:tc>
      </w:tr>
      <w:tr w:rsidR="00070AD9" w:rsidRPr="00070AD9" w14:paraId="20698439" w14:textId="77777777" w:rsidTr="00B0166A">
        <w:tc>
          <w:tcPr>
            <w:tcW w:w="2335" w:type="dxa"/>
          </w:tcPr>
          <w:p w14:paraId="5727AD8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28394A4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Povećanje kvalitete odgojno-obrazovnog rada u školi</w:t>
            </w:r>
          </w:p>
        </w:tc>
        <w:tc>
          <w:tcPr>
            <w:tcW w:w="3897" w:type="dxa"/>
          </w:tcPr>
          <w:p w14:paraId="38E3095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78E9308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4.1. Pomoć u realizaciji individualnog stručnog usavršavanja učitelja</w:t>
            </w:r>
          </w:p>
          <w:p w14:paraId="24F6BB0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4.2. Osobno stručno usavršavanje</w:t>
            </w:r>
          </w:p>
          <w:p w14:paraId="2871C04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praćenje stručne literature, pravilnika, smjernica i zakonskih propisa</w:t>
            </w:r>
          </w:p>
          <w:p w14:paraId="2EE946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skupni oblici stručnog usavršavanja u školi i izvan nje</w:t>
            </w:r>
          </w:p>
          <w:p w14:paraId="464BCBA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usavršavanje u strukovnim udruženjima i udrugama</w:t>
            </w:r>
          </w:p>
          <w:p w14:paraId="64D09D5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priprema za napredovanje u zvanje mentor</w:t>
            </w:r>
          </w:p>
        </w:tc>
        <w:tc>
          <w:tcPr>
            <w:tcW w:w="1701" w:type="dxa"/>
          </w:tcPr>
          <w:p w14:paraId="3230B3A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VRIJEME RADA</w:t>
            </w:r>
          </w:p>
          <w:p w14:paraId="1168C51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7B5ED34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BROJ SATI</w:t>
            </w:r>
          </w:p>
          <w:p w14:paraId="7FDB702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100</w:t>
            </w:r>
          </w:p>
        </w:tc>
      </w:tr>
      <w:tr w:rsidR="00070AD9" w:rsidRPr="00070AD9" w14:paraId="6F0F7DF3" w14:textId="77777777" w:rsidTr="00B0166A">
        <w:tc>
          <w:tcPr>
            <w:tcW w:w="9062" w:type="dxa"/>
            <w:gridSpan w:val="4"/>
          </w:tcPr>
          <w:p w14:paraId="0B023748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DOKUMENTACIJSKA DJELATNOST</w:t>
            </w:r>
          </w:p>
        </w:tc>
      </w:tr>
      <w:tr w:rsidR="00070AD9" w:rsidRPr="00070AD9" w14:paraId="1AC72728" w14:textId="77777777" w:rsidTr="00B0166A">
        <w:tc>
          <w:tcPr>
            <w:tcW w:w="2335" w:type="dxa"/>
          </w:tcPr>
          <w:p w14:paraId="405FC75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356F3C6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Vođenje evidencije rada</w:t>
            </w:r>
          </w:p>
          <w:p w14:paraId="076C450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7" w:type="dxa"/>
          </w:tcPr>
          <w:p w14:paraId="5FA11E0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430A798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5.1.Vođenje dokumentacije o učenicima: </w:t>
            </w:r>
          </w:p>
          <w:p w14:paraId="03E59268" w14:textId="77777777" w:rsidR="00070AD9" w:rsidRPr="00070AD9" w:rsidRDefault="00070AD9">
            <w:pPr>
              <w:pStyle w:val="Odlomakpopisa"/>
              <w:numPr>
                <w:ilvl w:val="0"/>
                <w:numId w:val="6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izrada psihologijskih nalaza i mišljenja</w:t>
            </w:r>
          </w:p>
          <w:p w14:paraId="192E4925" w14:textId="77777777" w:rsidR="00070AD9" w:rsidRPr="00070AD9" w:rsidRDefault="00070AD9">
            <w:pPr>
              <w:pStyle w:val="Odlomakpopisa"/>
              <w:numPr>
                <w:ilvl w:val="0"/>
                <w:numId w:val="6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evidencija učeničkih dosjea</w:t>
            </w:r>
          </w:p>
          <w:p w14:paraId="1FB8CE1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5.2. Vođenje dokumentacije o osobnom radu u dnevniku rada i e-dnevniku</w:t>
            </w:r>
          </w:p>
          <w:p w14:paraId="0FC7CE7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5.3.Vođenje dokumentacije u okviru rada u Povjerenstvu škole za utvrđivanje psihofizičkog stanja djeteta</w:t>
            </w:r>
          </w:p>
          <w:p w14:paraId="7F4820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5.4. Vođenje dokumentacije o identificiranim darovitim učenicima</w:t>
            </w:r>
          </w:p>
          <w:p w14:paraId="0D1442C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5.3. Sastavljanje različitih dopisa za druge ustanove</w:t>
            </w:r>
          </w:p>
          <w:p w14:paraId="5D5238B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65774D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VRIJEME RADA</w:t>
            </w:r>
          </w:p>
          <w:p w14:paraId="542A2F3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7161A23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BROJ SATI</w:t>
            </w:r>
          </w:p>
          <w:p w14:paraId="499957B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70</w:t>
            </w:r>
          </w:p>
        </w:tc>
      </w:tr>
      <w:tr w:rsidR="00070AD9" w:rsidRPr="00070AD9" w14:paraId="5EDC825A" w14:textId="77777777" w:rsidTr="00B0166A">
        <w:tc>
          <w:tcPr>
            <w:tcW w:w="9062" w:type="dxa"/>
            <w:gridSpan w:val="4"/>
          </w:tcPr>
          <w:p w14:paraId="6535DFED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OSTALI POSLOVI</w:t>
            </w:r>
          </w:p>
        </w:tc>
      </w:tr>
      <w:tr w:rsidR="00070AD9" w:rsidRPr="00070AD9" w14:paraId="7C290F92" w14:textId="77777777" w:rsidTr="00B0166A">
        <w:tc>
          <w:tcPr>
            <w:tcW w:w="2335" w:type="dxa"/>
          </w:tcPr>
          <w:p w14:paraId="4C81AF2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262A548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7" w:type="dxa"/>
          </w:tcPr>
          <w:p w14:paraId="40FA5AB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5F773935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obilježavanje Tjedna psihologije</w:t>
            </w:r>
          </w:p>
          <w:p w14:paraId="7BDA8376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član Povjerenstva Upravnog odjela za državne poslove BBŽ za utvrđivanje psihofizičkog stanja djeteta</w:t>
            </w:r>
          </w:p>
          <w:p w14:paraId="08F24493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dežurstvo na školskom hodniku</w:t>
            </w:r>
          </w:p>
          <w:p w14:paraId="513D74DF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rad u povjerenstvu za zapošljavanje</w:t>
            </w:r>
          </w:p>
          <w:p w14:paraId="3DB97511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član županijskog  Tima za krizne intervencije u sustavu odgoja i obrazovanja</w:t>
            </w:r>
          </w:p>
        </w:tc>
        <w:tc>
          <w:tcPr>
            <w:tcW w:w="1701" w:type="dxa"/>
          </w:tcPr>
          <w:p w14:paraId="0ECCCFC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VRIJEME RADA</w:t>
            </w:r>
          </w:p>
          <w:p w14:paraId="624C3E3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veljača</w:t>
            </w:r>
          </w:p>
          <w:p w14:paraId="21FBA8E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E8BBFD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624AB8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797BEB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37C27C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D0DF6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6BB9289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BROJ SATI</w:t>
            </w:r>
          </w:p>
          <w:p w14:paraId="3957E64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60</w:t>
            </w:r>
          </w:p>
        </w:tc>
      </w:tr>
      <w:tr w:rsidR="00070AD9" w:rsidRPr="00070AD9" w14:paraId="2194BA70" w14:textId="77777777" w:rsidTr="00B0166A">
        <w:tc>
          <w:tcPr>
            <w:tcW w:w="9062" w:type="dxa"/>
            <w:gridSpan w:val="4"/>
          </w:tcPr>
          <w:p w14:paraId="4E474A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UKUPNO SATI:</w:t>
            </w:r>
          </w:p>
          <w:p w14:paraId="2004D10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TJEDNO - 40</w:t>
            </w:r>
          </w:p>
          <w:p w14:paraId="73D3DB6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GODIŠNJE </w:t>
            </w:r>
            <w:r w:rsidRPr="00070AD9">
              <w:rPr>
                <w:rFonts w:asciiTheme="minorHAnsi" w:hAnsiTheme="minorHAnsi" w:cstheme="minorHAnsi"/>
              </w:rPr>
              <w:softHyphen/>
              <w:t>-  1776</w:t>
            </w:r>
          </w:p>
        </w:tc>
      </w:tr>
    </w:tbl>
    <w:p w14:paraId="730DCEB4" w14:textId="77777777" w:rsidR="00070AD9" w:rsidRDefault="00070AD9" w:rsidP="1DB8600B">
      <w:pPr>
        <w:spacing w:after="0" w:line="240" w:lineRule="auto"/>
        <w:ind w:left="4245" w:firstLine="705"/>
        <w:jc w:val="right"/>
        <w:textAlignment w:val="baseline"/>
        <w:rPr>
          <w:rFonts w:ascii="Calibri" w:eastAsia="Times New Roman" w:hAnsi="Calibri" w:cs="Calibri"/>
          <w:color w:val="000000" w:themeColor="text1"/>
          <w:sz w:val="22"/>
          <w:szCs w:val="22"/>
        </w:rPr>
      </w:pPr>
    </w:p>
    <w:p w14:paraId="2AE7936F" w14:textId="7CE1873B" w:rsidR="007E0B87" w:rsidRPr="00270568" w:rsidRDefault="007E0B87" w:rsidP="1DB8600B">
      <w:pPr>
        <w:spacing w:after="0" w:line="240" w:lineRule="auto"/>
        <w:ind w:left="4245" w:firstLine="705"/>
        <w:jc w:val="right"/>
        <w:textAlignment w:val="baseline"/>
        <w:rPr>
          <w:rFonts w:ascii="Segoe UI" w:eastAsia="Times New Roman" w:hAnsi="Segoe UI" w:cs="Segoe UI"/>
          <w:color w:val="000000" w:themeColor="text1"/>
          <w:sz w:val="18"/>
          <w:szCs w:val="18"/>
        </w:rPr>
      </w:pPr>
      <w:r w:rsidRPr="1DB8600B">
        <w:rPr>
          <w:rFonts w:ascii="Calibri" w:eastAsia="Times New Roman" w:hAnsi="Calibri" w:cs="Calibri"/>
          <w:color w:val="000000" w:themeColor="text1"/>
          <w:sz w:val="22"/>
          <w:szCs w:val="22"/>
        </w:rPr>
        <w:t>Stručna suradnica psihologinja: </w:t>
      </w:r>
    </w:p>
    <w:p w14:paraId="110FDB26" w14:textId="0207760E" w:rsidR="007E0B87" w:rsidRPr="00270568" w:rsidRDefault="007E0B87" w:rsidP="00270568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1DB8600B">
        <w:rPr>
          <w:rFonts w:ascii="Calibri" w:eastAsia="Times New Roman" w:hAnsi="Calibri" w:cs="Calibri"/>
          <w:color w:val="000000" w:themeColor="text1"/>
          <w:sz w:val="22"/>
          <w:szCs w:val="22"/>
        </w:rPr>
        <w:t>                              </w:t>
      </w:r>
      <w:r w:rsidRPr="1DB8600B">
        <w:rPr>
          <w:rFonts w:ascii="Calibri" w:eastAsia="Times New Roman" w:hAnsi="Calibri" w:cs="Calibri"/>
          <w:sz w:val="22"/>
          <w:szCs w:val="22"/>
        </w:rPr>
        <w:t xml:space="preserve">                                                                                          Mirela </w:t>
      </w:r>
      <w:proofErr w:type="spellStart"/>
      <w:r w:rsidRPr="1DB8600B">
        <w:rPr>
          <w:rFonts w:ascii="Calibri" w:eastAsia="Times New Roman" w:hAnsi="Calibri" w:cs="Calibri"/>
          <w:sz w:val="22"/>
          <w:szCs w:val="22"/>
        </w:rPr>
        <w:t>Ileković</w:t>
      </w:r>
      <w:proofErr w:type="spellEnd"/>
      <w:r w:rsidRPr="1DB8600B">
        <w:rPr>
          <w:rFonts w:ascii="Calibri" w:eastAsia="Times New Roman" w:hAnsi="Calibri" w:cs="Calibri"/>
          <w:sz w:val="22"/>
          <w:szCs w:val="22"/>
        </w:rPr>
        <w:t xml:space="preserve">, </w:t>
      </w:r>
      <w:r w:rsidR="00885BD8" w:rsidRPr="1DB8600B">
        <w:rPr>
          <w:rFonts w:cs="Calibri"/>
          <w:noProof/>
          <w:color w:val="000000" w:themeColor="text1"/>
        </w:rPr>
        <w:t>univ.spec.psih.sav.</w:t>
      </w:r>
    </w:p>
    <w:p w14:paraId="285701C5" w14:textId="77777777" w:rsidR="007E0B87" w:rsidRPr="00270568" w:rsidRDefault="007E0B87" w:rsidP="00270568">
      <w:pPr>
        <w:spacing w:after="0"/>
        <w:jc w:val="right"/>
      </w:pPr>
    </w:p>
    <w:p w14:paraId="2440F9C5" w14:textId="77777777" w:rsidR="008944C9" w:rsidRDefault="008944C9" w:rsidP="009A3749">
      <w:pPr>
        <w:spacing w:after="0" w:line="259" w:lineRule="auto"/>
        <w:rPr>
          <w:rFonts w:eastAsiaTheme="minorHAnsi" w:cstheme="minorHAnsi"/>
          <w:b/>
          <w:lang w:eastAsia="en-US"/>
        </w:rPr>
      </w:pPr>
    </w:p>
    <w:p w14:paraId="6BBABD8D" w14:textId="77777777" w:rsidR="008944C9" w:rsidRDefault="008944C9" w:rsidP="009A3749">
      <w:pPr>
        <w:spacing w:after="0" w:line="259" w:lineRule="auto"/>
        <w:rPr>
          <w:rFonts w:eastAsiaTheme="minorHAnsi" w:cstheme="minorHAnsi"/>
          <w:b/>
          <w:lang w:eastAsia="en-US"/>
        </w:rPr>
      </w:pPr>
    </w:p>
    <w:p w14:paraId="7606B2E5" w14:textId="77777777" w:rsidR="00607FB6" w:rsidRPr="007753B1" w:rsidRDefault="00607FB6" w:rsidP="009F11E5">
      <w:pPr>
        <w:rPr>
          <w:rFonts w:ascii="Calibri" w:hAnsi="Calibri" w:cs="Times New Roman"/>
          <w:color w:val="323E4F" w:themeColor="text2" w:themeShade="BF"/>
          <w:sz w:val="22"/>
          <w:szCs w:val="24"/>
        </w:rPr>
      </w:pPr>
    </w:p>
    <w:p w14:paraId="7A09F1F3" w14:textId="65A070A0" w:rsidR="007753B1" w:rsidRPr="000817DF" w:rsidRDefault="000C0158" w:rsidP="00715C03">
      <w:pPr>
        <w:shd w:val="clear" w:color="auto" w:fill="AEAAAA" w:themeFill="background2" w:themeFillShade="BF"/>
        <w:rPr>
          <w:rFonts w:cs="Calibri"/>
          <w:b/>
          <w:color w:val="833C0B" w:themeColor="accent2" w:themeShade="80"/>
          <w:sz w:val="32"/>
          <w:szCs w:val="28"/>
        </w:rPr>
      </w:pPr>
      <w:r w:rsidRPr="000817DF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7.9. PLAN I PROGRAM RADA RAVNATELJA ŠKOLE</w:t>
      </w:r>
    </w:p>
    <w:tbl>
      <w:tblPr>
        <w:tblW w:w="1042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8"/>
        <w:gridCol w:w="1426"/>
        <w:gridCol w:w="1502"/>
      </w:tblGrid>
      <w:tr w:rsidR="00FF463B" w:rsidRPr="00EF3C18" w14:paraId="7564892F" w14:textId="77777777" w:rsidTr="1DB8600B">
        <w:trPr>
          <w:cantSplit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9054B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SADRŽAJ RADA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740F7B3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10F72C2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Predviđeno vrijeme u satima</w:t>
            </w:r>
          </w:p>
        </w:tc>
      </w:tr>
      <w:tr w:rsidR="00FF463B" w:rsidRPr="00EF3C18" w14:paraId="63A8F98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CEFCDCE" w14:textId="77777777" w:rsidR="00FF463B" w:rsidRPr="00EF3C18" w:rsidRDefault="00FF463B">
            <w:pPr>
              <w:numPr>
                <w:ilvl w:val="0"/>
                <w:numId w:val="29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POSLOVI  PLANIRANJA  I  PROGRAMIRANJA</w:t>
            </w:r>
          </w:p>
          <w:p w14:paraId="06B729E3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3BCE98F8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7FCF421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D26C6E4" w14:textId="6AD14C4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36</w:t>
            </w:r>
            <w:r w:rsidR="00EF3C18" w:rsidRPr="00EF3C18">
              <w:rPr>
                <w:rFonts w:eastAsia="Times New Roman" w:cstheme="minorHAnsi"/>
                <w:b/>
              </w:rPr>
              <w:t>9</w:t>
            </w:r>
          </w:p>
        </w:tc>
      </w:tr>
      <w:tr w:rsidR="00FF463B" w:rsidRPr="00EF3C18" w14:paraId="0B929F4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647ACFE5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Godišnjeg plana i programa rada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5686621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7C6D639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50</w:t>
            </w:r>
          </w:p>
        </w:tc>
      </w:tr>
      <w:tr w:rsidR="00FF463B" w:rsidRPr="00EF3C18" w14:paraId="7F2D8F9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12F43CC9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plana i programa rada ravnatelja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3ECC990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A17694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6FEC514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11E9AD48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Koordinacija u izradi predmetnih kurikuluma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CA9638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195BC04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ADB38A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57F65FA4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školskog kurikuluma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1BFEA6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5A9114E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2003665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17187579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Razvojnog plana i programa škole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05F558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0461338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620EA73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3D79E156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Planiranje i programiranje rada Učiteljskog i Razrednih vijeća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07C66FE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62BF5AE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748EF4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67326A6F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Prijedlog plana i zaduženja učitelja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142A02A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AB4DB2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1F1E039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4410CE96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smjernica i pomoć učiteljima pri tematskim planiranjima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53D22F2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166C846" w14:textId="127537AF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</w:t>
            </w:r>
            <w:r w:rsidR="00EF3C18" w:rsidRPr="00EF3C18">
              <w:rPr>
                <w:rFonts w:eastAsia="Times New Roman" w:cstheme="minorHAnsi"/>
              </w:rPr>
              <w:t>4</w:t>
            </w:r>
          </w:p>
        </w:tc>
      </w:tr>
      <w:tr w:rsidR="00FF463B" w:rsidRPr="00EF3C18" w14:paraId="1D17446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5D7D843C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Planiranje i organizacija školskih projekata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3346E8B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25A4BB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6E53971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20A91C76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1.10.Planiranje i organizacija stručnog usavršavanja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2B58EF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A39969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6F93701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17D844F2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1.11.Planiranje nabave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ED9A77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EFB73B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512FCF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063F6A03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1.12.Planiranje i organizacija uređenja okoliša škole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9D2B82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33EF797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2A8C6EA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447FF89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1.13.Ostali poslovi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7C7140D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FD0DBC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C01B8B4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687F000C" w14:textId="77777777" w:rsidR="00FF463B" w:rsidRPr="00EF3C18" w:rsidRDefault="00FF463B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POSLOVI  ORGANIZACIJE  I KOORDINACIJE RADA</w:t>
            </w:r>
          </w:p>
          <w:p w14:paraId="6B31A95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  <w:b/>
              </w:rPr>
            </w:pPr>
          </w:p>
          <w:p w14:paraId="6B3A7EC4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3E1E1153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28B7B31" w14:textId="07CE80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35</w:t>
            </w:r>
            <w:r w:rsidR="00EF3C18" w:rsidRPr="00EF3C18">
              <w:rPr>
                <w:rFonts w:eastAsia="Times New Roman" w:cstheme="minorHAnsi"/>
                <w:b/>
              </w:rPr>
              <w:t>2</w:t>
            </w:r>
          </w:p>
        </w:tc>
      </w:tr>
      <w:tr w:rsidR="00FF463B" w:rsidRPr="00EF3C18" w14:paraId="78DE48E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917AA2E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prijedloga organizacije rada Škole (broj razrednih odjela, broj učenika po razredu, radno vrijeme smjena, organizacija rada izborne nastave, INA, izrada kompletne organizacije rada Škole).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BE889E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2FFC2B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0AA37A3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2A00FB4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Godišnjeg kalendara rada škole, izrada rasporeda sati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187260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8CA0EB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41C757D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C9473DC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strukture radnog vremena i zaduženja učitelja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62D9DA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F051A1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73F92D5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782EC97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i koordinacija vanjskog vrednovanja prema planu NCVVO-a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4BB29E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B42927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4F08AF8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94CCA8E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lastRenderedPageBreak/>
              <w:t xml:space="preserve">Organizacija i koordinacija </w:t>
            </w:r>
            <w:proofErr w:type="spellStart"/>
            <w:r w:rsidRPr="00EF3C18">
              <w:rPr>
                <w:rFonts w:eastAsia="Times New Roman" w:cstheme="minorHAnsi"/>
              </w:rPr>
              <w:t>samovrednovanja</w:t>
            </w:r>
            <w:proofErr w:type="spellEnd"/>
            <w:r w:rsidRPr="00EF3C18">
              <w:rPr>
                <w:rFonts w:eastAsia="Times New Roman" w:cstheme="minorHAnsi"/>
              </w:rPr>
              <w:t xml:space="preserve">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20377B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A15527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2BEF55C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B42151A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prijevoza i prehrane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130381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1E5E78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66426C9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7BB3859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i koordinacija zdravstvene i socijalne zaštite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46D5B8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25C9EB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F0208B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D4C8BB0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Organizacija i priprema </w:t>
            </w:r>
            <w:proofErr w:type="spellStart"/>
            <w:r w:rsidRPr="00EF3C18">
              <w:rPr>
                <w:rFonts w:eastAsia="Times New Roman" w:cstheme="minorHAnsi"/>
              </w:rPr>
              <w:t>izvanučioničke</w:t>
            </w:r>
            <w:proofErr w:type="spellEnd"/>
            <w:r w:rsidRPr="00EF3C18">
              <w:rPr>
                <w:rFonts w:eastAsia="Times New Roman" w:cstheme="minorHAnsi"/>
              </w:rPr>
              <w:t xml:space="preserve"> nastave, izleta i ekskurzija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97A69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0DDFB6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638E874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C142E37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i koordinacija rada kolegijalnih tijela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D3DD6F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86C734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55</w:t>
            </w:r>
          </w:p>
        </w:tc>
      </w:tr>
      <w:tr w:rsidR="00FF463B" w:rsidRPr="00EF3C18" w14:paraId="3480573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DE8F35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2.10.Organizacija i koordinacija upisa učenika u 1. razred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CBC85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0D2728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12</w:t>
            </w:r>
          </w:p>
        </w:tc>
      </w:tr>
      <w:tr w:rsidR="00FF463B" w:rsidRPr="00EF3C18" w14:paraId="7B2BC90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A9FDA30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2.11.Organizacija i koordinacija obilježavanja državnih blagdana i praznika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182362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B648AC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6ECACF6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9CB22B9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2.12.Organizacija zamjena nenazočnih učitelja 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0FFFAA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740DF7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29F73E2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58341B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2.13.Organizacija dopunske nastave, popravnih, predmetnih i razrednih ispita 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77DC6C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i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F4089E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03CEF31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D194DB2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2.14.Organizacija poslova vezana uz  udžbenike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C6571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A08EF3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A22B8A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550A3D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2.15.Poslovi vezani uz natjecanja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1A9DA1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21DCD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031864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1133C4F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2.16.Organizacija popravaka, uređenja, adaptacija  prostora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FD616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- 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88EFA9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13F514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6F8DD1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2.17.Ostali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4473F0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4AEBA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3341FFC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751D713F" w14:textId="77777777" w:rsidR="00FF463B" w:rsidRPr="00EF3C18" w:rsidRDefault="00FF463B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PRAĆENJE REALIZACIJE PLANIRANOG RADA</w:t>
            </w:r>
          </w:p>
          <w:p w14:paraId="058E6C09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ŠKOLE</w:t>
            </w:r>
          </w:p>
          <w:p w14:paraId="43D354BC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D66845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00F0DC59" w14:textId="31C56D69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18</w:t>
            </w:r>
            <w:r w:rsidR="00B328A3" w:rsidRPr="00EF3C18">
              <w:rPr>
                <w:rFonts w:eastAsia="Times New Roman" w:cstheme="minorHAnsi"/>
                <w:b/>
                <w:bCs/>
              </w:rPr>
              <w:t>0</w:t>
            </w:r>
          </w:p>
        </w:tc>
      </w:tr>
      <w:tr w:rsidR="00FF463B" w:rsidRPr="00EF3C18" w14:paraId="1D3CA7F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5FE26AD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uvid u ostvarenje Plana i programa rada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21E6E5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47CA7C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FF6A49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B057A4A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Vrednovanje i analiza uspjeha na kraju školske godine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C31398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777F4C9" w14:textId="5544E78D" w:rsidR="00FF463B" w:rsidRPr="00EF3C18" w:rsidRDefault="00B328A3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1443F33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4148846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Administrativno pedagoško instruktivni rad s učiteljima, stručnim suradnicima i pripravnicima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2BCBC6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D9550A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4BA905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DD5F852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rada školskih povjerenstava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4A420E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78E2F5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14B1DD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43F555C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koordinacija rada administrativne službe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CBA6D7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706F754" w14:textId="375F3F19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B328A3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66A4AED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9C5AB03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koordinacija rada tehničke službe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F3E520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4DCD358" w14:textId="3C99AE81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B328A3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6CF6111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56D50A3C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analiza suradnje s institucijama izvan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5F6713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A634260" w14:textId="4B2433C2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384205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005447D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6FADD13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Kontrola pedagoške dokumentacije, e- dnevnika, uvid u nastavu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0FFF87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6EAFF6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1DA9DE2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C55CD64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2B5429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C81A6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669E999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18BD2863" w14:textId="77777777" w:rsidR="00FF463B" w:rsidRPr="00EF3C18" w:rsidRDefault="00FF463B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RAD U STRUČNIM I KOLEGIJALNIM </w:t>
            </w:r>
          </w:p>
          <w:p w14:paraId="2BC30EBF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       TIJELIMA ŠKOLE</w:t>
            </w:r>
          </w:p>
          <w:p w14:paraId="75197260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C45C78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C049395" w14:textId="64FFAF0E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11</w:t>
            </w:r>
            <w:r w:rsidR="00384205" w:rsidRPr="00EF3C18">
              <w:rPr>
                <w:rFonts w:eastAsia="Times New Roman" w:cstheme="minorHAnsi"/>
                <w:b/>
                <w:bCs/>
              </w:rPr>
              <w:t>5</w:t>
            </w:r>
          </w:p>
        </w:tc>
      </w:tr>
      <w:tr w:rsidR="00FF463B" w:rsidRPr="00EF3C18" w14:paraId="2BB2BDE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6D77F7BF" w14:textId="77777777" w:rsidR="00FF463B" w:rsidRPr="00EF3C18" w:rsidRDefault="00FF463B">
            <w:pPr>
              <w:numPr>
                <w:ilvl w:val="1"/>
                <w:numId w:val="32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Planiranje, pripremanje i vođenje sjednica kolegijalnih  i stručnih tijela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E6840D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708B511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80</w:t>
            </w:r>
          </w:p>
        </w:tc>
      </w:tr>
      <w:tr w:rsidR="00FF463B" w:rsidRPr="00EF3C18" w14:paraId="4D2E562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032C9CD8" w14:textId="77777777" w:rsidR="00FF463B" w:rsidRPr="00EF3C18" w:rsidRDefault="00FF463B">
            <w:pPr>
              <w:numPr>
                <w:ilvl w:val="1"/>
                <w:numId w:val="32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sa Sindikalnom podružnicom škole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6189ADF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79E47A2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313FEA7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05ACBE83" w14:textId="77777777" w:rsidR="00FF463B" w:rsidRPr="00EF3C18" w:rsidRDefault="00FF463B">
            <w:pPr>
              <w:numPr>
                <w:ilvl w:val="1"/>
                <w:numId w:val="32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Ostali poslovi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F1569F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038F731E" w14:textId="6F027139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</w:t>
            </w:r>
            <w:r w:rsidR="00384205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650A042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7C12A348" w14:textId="77777777" w:rsidR="00FF463B" w:rsidRPr="00EF3C18" w:rsidRDefault="00FF463B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  <w:bCs/>
              </w:rPr>
              <w:t>RAD S UČENICIMA, UČITELJIMA, STRUČNIM SURADNICIMA I RODITELJIMA</w:t>
            </w:r>
          </w:p>
          <w:p w14:paraId="720EE901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10DC24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7E2DB75" w14:textId="6DD97221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</w:t>
            </w:r>
            <w:r w:rsidR="00384205" w:rsidRPr="00EF3C18">
              <w:rPr>
                <w:rFonts w:eastAsia="Times New Roman" w:cstheme="minorHAnsi"/>
                <w:b/>
                <w:bCs/>
              </w:rPr>
              <w:t>28</w:t>
            </w:r>
          </w:p>
        </w:tc>
      </w:tr>
      <w:tr w:rsidR="00FF463B" w:rsidRPr="00EF3C18" w14:paraId="343FE92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C4E0E2E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982D586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B465536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F463B" w:rsidRPr="00EF3C18" w14:paraId="4F9B1C0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2E09CFE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5.1. Dnevna, tjedna i mjesečna planiranja s učiteljima i suradnicima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DF3809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199AD5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4F61D4B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C8EE7FA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5.2. Praćenje rada učeničkih društava, grupa i pomoć pri radu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166147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42C37B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76B09AF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72B93DA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5.3. Briga o sigurnosti, pravima i obvezama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DD404A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9C49C6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6DEDA1B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035F27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5.4. Suradnja i pomoć pri realizaciji poslova svih djelatnika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0A4698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70F181" w14:textId="1335626F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384205"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28B2758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06146F0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5.5. Briga o sigurnosti, pravima i obvezama svih zaposlenika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EB493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364AFA0" w14:textId="6DA3C6E6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384205"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29AAF4F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1528A50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5.6. Savjetodavni rad s roditeljima /individualno i skupno/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690FE9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383FDC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3BAF62B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E835F99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5.7. Uvođenje pripravnika u odgojno-obrazovni rad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0F7443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9004DA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32D2BFF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26C0EE1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5.8. Poslovi oko napredovanja učitelja i stručnih suradnika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683B13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53379C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5C2F79B2" w14:textId="77777777" w:rsidTr="1DB8600B">
        <w:trPr>
          <w:cantSplit/>
          <w:trHeight w:val="525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A1B8BA5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5.10. 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DC9312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A6E7FF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5C6D4493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45C9B80" w14:textId="77777777" w:rsidR="00FF463B" w:rsidRPr="00EF3C18" w:rsidRDefault="00FF463B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ADMINISTRATIVNO – UPRAVNI I RAČUNOVODSTVENI POSLOVI</w:t>
            </w:r>
          </w:p>
          <w:p w14:paraId="0FC63E51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351617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41533B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215</w:t>
            </w:r>
          </w:p>
        </w:tc>
      </w:tr>
      <w:tr w:rsidR="00FF463B" w:rsidRPr="00EF3C18" w14:paraId="0635943B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6ECA07B" w14:textId="77777777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Rad i suradnja s tajnicom škole i  pedagoginjom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D569C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C488C2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5C2E8070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08449D0" w14:textId="18230E1B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Provedba zakonskih i </w:t>
            </w:r>
            <w:proofErr w:type="spellStart"/>
            <w:r w:rsidRPr="00EF3C18">
              <w:rPr>
                <w:rFonts w:eastAsia="Times New Roman" w:cstheme="minorHAnsi"/>
              </w:rPr>
              <w:t>podzakonskih</w:t>
            </w:r>
            <w:proofErr w:type="spellEnd"/>
            <w:r w:rsidRPr="00EF3C18">
              <w:rPr>
                <w:rFonts w:eastAsia="Times New Roman" w:cstheme="minorHAnsi"/>
              </w:rPr>
              <w:t xml:space="preserve"> akata te naputaka MZO-a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E109B1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E1B664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251E55FD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F0224B2" w14:textId="77777777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Usklađivanje i provedba općih i pojedinačnih akata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046C2F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5B252C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1971853C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7D59F82" w14:textId="77777777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lastRenderedPageBreak/>
              <w:t>Provođenje raznih natječaja za potrebe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954F47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B33B34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CA57FE8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3110B7D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6.5.  Prijem u radni odnos /uz suglasnost Školskog odbora/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FF2993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8EBE46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33910CB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428CE3B" w14:textId="77777777" w:rsidR="00FF463B" w:rsidRPr="00EF3C18" w:rsidRDefault="00FF463B">
            <w:pPr>
              <w:numPr>
                <w:ilvl w:val="1"/>
                <w:numId w:val="37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 Poslovi zastupanja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C7C9D4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3AB741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2B17CB7E" w14:textId="77777777" w:rsidTr="1DB8600B">
        <w:trPr>
          <w:cantSplit/>
          <w:trHeight w:val="24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EA0AB9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6.7.  Rad i suradnja s računovođom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4E33F54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     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D016F4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40A6705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AE6778A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6.8.  Izrada financijskog plana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684D00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02CC5A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0CABFD7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C3115BF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6.9.  Kontrola i nadzor računovodstvenog poslovanja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21C0D3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32CB3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75E81D0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2" w:space="0" w:color="auto"/>
            </w:tcBorders>
            <w:vAlign w:val="center"/>
          </w:tcPr>
          <w:p w14:paraId="3D268B7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6.10. Organizacija i provedba inventure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C0ABD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XII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8D5AF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37256F5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2" w:space="0" w:color="auto"/>
            </w:tcBorders>
            <w:vAlign w:val="center"/>
          </w:tcPr>
          <w:p w14:paraId="64AEB18B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6.11. Poslovi vezani uz e-matice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DE023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C08580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30D981D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2" w:space="0" w:color="auto"/>
            </w:tcBorders>
            <w:vAlign w:val="center"/>
          </w:tcPr>
          <w:p w14:paraId="322D26EF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6.12. Potpisivanje i provjera svjedodžbi 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B7FD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AA4D70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34C5FFD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3577A63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6.13. 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DFEFAE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9EC996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4DE9728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AF421B6" w14:textId="77777777" w:rsidR="00FF463B" w:rsidRPr="00EF3C18" w:rsidRDefault="00FF463B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 xml:space="preserve">SURADNJA  S  UDRUGAMA, USTANOVAMA I </w:t>
            </w:r>
          </w:p>
          <w:p w14:paraId="72BE17B5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 xml:space="preserve">       INSTITUCIJAMA</w:t>
            </w:r>
          </w:p>
          <w:p w14:paraId="01A07DBC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050435E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  <w:p w14:paraId="0D94463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0C55AD6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152</w:t>
            </w:r>
          </w:p>
        </w:tc>
      </w:tr>
      <w:tr w:rsidR="00FF463B" w:rsidRPr="00EF3C18" w14:paraId="2C1768F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FDBA6F4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Predstavljanje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8A098A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40C6F5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67DD1F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1923A7B3" w14:textId="71909935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Ministarstvom znanost</w:t>
            </w:r>
            <w:r w:rsidR="00070AD9" w:rsidRPr="00EF3C18">
              <w:rPr>
                <w:rFonts w:eastAsia="Times New Roman" w:cstheme="minorHAnsi"/>
              </w:rPr>
              <w:t xml:space="preserve">i i </w:t>
            </w:r>
            <w:r w:rsidRPr="00EF3C18">
              <w:rPr>
                <w:rFonts w:eastAsia="Times New Roman" w:cstheme="minorHAnsi"/>
              </w:rPr>
              <w:t>obrazovanja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7E5463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1C24FD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E4894B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3ED7315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Agencijom za odgoj i obrazovanje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764E8D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546200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3B321E3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617E5CBD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Nacionalnim centrom za vanjsko vrednovanje obrazovanja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7B8AF3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32630F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0D15B8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CBF238B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Agencijom za mobilnost i programe EU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BC3380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B48542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71E1B03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AB1DB9B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ostalim Agencijama za obrazovanje na državnoj razini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442A9A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C73CF3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27F86E2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A315CFB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Upravnim odjelima Bjelovarsko-bilogorske županije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2C8FBE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37483F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B53958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0A6C7EE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osnivačem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950AF4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76225D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8582FB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09BE5A2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sa Zavodom za zapošljavanje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7C55B4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4BB47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3033294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A2B9FE6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7.10.Suradnja sa Zavodom za javno zdravstvo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6A236A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816DD4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55DF41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5C3961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7.11.Suradnja s Centrom za socijalnu skrb, Crvenim križem, MSPM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B6279A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BE2C2F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3C4A11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068F98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7.12.Suradnja s Obiteljskim centrom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639A99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D2B5E1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312CA0A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696402C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7.13.Suradnja s Policijskom upravom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CCBAB4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C7720A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A26702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181BF56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7.14.Suradnja sa Župnim uredom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3A2E00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A79B52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26545D74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FA8843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7.15.Suradnja s ostalim osnovnim i srednjim školama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E5373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7A839E1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5D4692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D91EC1B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7.16.Suradnja s turističkim agencijama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21B8DC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661B713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</w:t>
            </w:r>
          </w:p>
        </w:tc>
      </w:tr>
      <w:tr w:rsidR="00FF463B" w:rsidRPr="00EF3C18" w14:paraId="5E9FD3F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0D40E1D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7.17.Suradnja s kulturnim i sportskim ustanovama i institucijama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22E207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1E9F417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2AF2BEC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494759D" w14:textId="3D8C4B6B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7.18.Suradnja s lokalnom upravom</w:t>
            </w:r>
            <w:r w:rsidR="00070AD9" w:rsidRPr="00EF3C18">
              <w:rPr>
                <w:rFonts w:eastAsia="Times New Roman" w:cstheme="minorHAnsi"/>
              </w:rPr>
              <w:t xml:space="preserve"> – Grad Bjelovar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70E6A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IX--VIII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0C4E17C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AEF210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D8CB1F4" w14:textId="33B91AEA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7.19.Suradnja s</w:t>
            </w:r>
            <w:r w:rsidR="00EF3C18" w:rsidRPr="00EF3C18">
              <w:rPr>
                <w:rFonts w:eastAsia="Times New Roman" w:cstheme="minorHAnsi"/>
              </w:rPr>
              <w:t>a školskom</w:t>
            </w:r>
            <w:r w:rsidRPr="00EF3C18">
              <w:rPr>
                <w:rFonts w:eastAsia="Times New Roman" w:cstheme="minorHAnsi"/>
              </w:rPr>
              <w:t xml:space="preserve"> liječni</w:t>
            </w:r>
            <w:r w:rsidR="00EF3C18" w:rsidRPr="00EF3C18">
              <w:rPr>
                <w:rFonts w:eastAsia="Times New Roman" w:cstheme="minorHAnsi"/>
              </w:rPr>
              <w:t>c</w:t>
            </w:r>
            <w:r w:rsidRPr="00EF3C18">
              <w:rPr>
                <w:rFonts w:eastAsia="Times New Roman" w:cstheme="minorHAnsi"/>
              </w:rPr>
              <w:t>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93AE3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IX--VIII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118E4B6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</w:t>
            </w:r>
          </w:p>
        </w:tc>
      </w:tr>
      <w:tr w:rsidR="00FF463B" w:rsidRPr="00EF3C18" w14:paraId="292DD01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62D20FD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7.20.Ostali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FB7455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4ECBD7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72E65C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5D956D08" w14:textId="77777777" w:rsidR="00FF463B" w:rsidRPr="00EF3C18" w:rsidRDefault="00FF463B">
            <w:pPr>
              <w:numPr>
                <w:ilvl w:val="0"/>
                <w:numId w:val="34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 STRUČNO USAVRŠAVANJE</w:t>
            </w:r>
          </w:p>
          <w:p w14:paraId="4884A1D9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341E8C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328C308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180</w:t>
            </w:r>
          </w:p>
        </w:tc>
      </w:tr>
      <w:tr w:rsidR="00FF463B" w:rsidRPr="00EF3C18" w14:paraId="7348971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5A03B971" w14:textId="13B64710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Stručno usavršavanje u matičnoj ustanovi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BEE13B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7765FD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72AAEA5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2D87C0F" w14:textId="68D5FCAE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Stručno usavršavanje u organizaciji ŽSV-a, MZO-a, AZZO-a, HUROŠ-a proučavanje izmjena i dopuna zakona i pravilnika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61C224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05C5EB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80</w:t>
            </w:r>
          </w:p>
        </w:tc>
      </w:tr>
      <w:tr w:rsidR="00FF463B" w:rsidRPr="00EF3C18" w14:paraId="73E2314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21ED3DF0" w14:textId="77777777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Stručno usavršavanje u organizaciji ostalih ustanova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56DEDB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546456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4F0E099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78A347C" w14:textId="77777777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suvremene odgojno - obrazovne literature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0C46E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08B4D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35677D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68931197" w14:textId="77777777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Ostala stručna usavršavanja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D16B3F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B03942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2098D14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5740B312" w14:textId="77777777" w:rsidR="00FF463B" w:rsidRPr="00EF3C18" w:rsidRDefault="00FF463B">
            <w:pPr>
              <w:numPr>
                <w:ilvl w:val="0"/>
                <w:numId w:val="35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  <w:bCs/>
              </w:rPr>
              <w:t>OSTALI POSLOVI RAVNATELJA</w:t>
            </w:r>
          </w:p>
          <w:p w14:paraId="6822A176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1399299A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75DDA47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2FBCA9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85</w:t>
            </w:r>
          </w:p>
        </w:tc>
      </w:tr>
      <w:tr w:rsidR="00FF463B" w:rsidRPr="00EF3C18" w14:paraId="78150E6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21A0C438" w14:textId="77777777" w:rsidR="00FF463B" w:rsidRPr="00EF3C18" w:rsidRDefault="00FF463B">
            <w:pPr>
              <w:numPr>
                <w:ilvl w:val="1"/>
                <w:numId w:val="36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Vođenje evidencija i dokumentacije, izvješća, pisanje spomenice škole, evidencije radnog vremena, zamjena ….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F9459C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94430E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45</w:t>
            </w:r>
          </w:p>
        </w:tc>
      </w:tr>
      <w:tr w:rsidR="00FF463B" w:rsidRPr="00EF3C18" w14:paraId="54A3804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5AD70C6A" w14:textId="77777777" w:rsidR="00FF463B" w:rsidRPr="00EF3C18" w:rsidRDefault="00FF463B">
            <w:pPr>
              <w:numPr>
                <w:ilvl w:val="1"/>
                <w:numId w:val="36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Ostali nepredvidivi poslovi ( projekti učeničke prehrane, pomoćnici u nastavi, projekt energetske obnove) 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7042DE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IX--VI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662BAC2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          40</w:t>
            </w:r>
          </w:p>
        </w:tc>
      </w:tr>
      <w:tr w:rsidR="00070AD9" w:rsidRPr="00EF3C18" w14:paraId="76912073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1F7C77BD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UKUPAN BROJ PLANIRANIH SATI RADA GODIŠNJE: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000000" w:themeColor="text1"/>
            </w:tcBorders>
          </w:tcPr>
          <w:p w14:paraId="050A48A2" w14:textId="161FEC3F" w:rsidR="00FF463B" w:rsidRPr="00EF3C18" w:rsidRDefault="00FF463B" w:rsidP="10A60286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highlight w:val="red"/>
              </w:rPr>
            </w:pPr>
            <w:r w:rsidRPr="00EF3C18">
              <w:rPr>
                <w:rFonts w:eastAsia="Times New Roman" w:cstheme="minorHAnsi"/>
                <w:b/>
                <w:bCs/>
              </w:rPr>
              <w:t>17</w:t>
            </w:r>
            <w:r w:rsidR="00070AD9" w:rsidRPr="00EF3C18">
              <w:rPr>
                <w:rFonts w:eastAsia="Times New Roman" w:cstheme="minorHAnsi"/>
                <w:b/>
                <w:bCs/>
              </w:rPr>
              <w:t>76</w:t>
            </w:r>
          </w:p>
        </w:tc>
      </w:tr>
      <w:tr w:rsidR="00FF463B" w:rsidRPr="00EF3C18" w14:paraId="729F920A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896E56C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BLAGDANI I DRŽAVNI PRAZNICI (koji ne padaju na subotu i nedjelju)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000000" w:themeColor="text1"/>
            </w:tcBorders>
          </w:tcPr>
          <w:p w14:paraId="0FEC2DA3" w14:textId="218394AC" w:rsidR="00FF463B" w:rsidRPr="00EF3C18" w:rsidRDefault="00FF463B" w:rsidP="10A60286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                 </w:t>
            </w:r>
            <w:r w:rsidR="00070AD9" w:rsidRPr="00EF3C18">
              <w:rPr>
                <w:rFonts w:eastAsia="Times New Roman" w:cstheme="minorHAnsi"/>
                <w:b/>
                <w:bCs/>
              </w:rPr>
              <w:t>72</w:t>
            </w:r>
          </w:p>
        </w:tc>
      </w:tr>
      <w:tr w:rsidR="00FF463B" w:rsidRPr="00EF3C18" w14:paraId="732495E6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6EB282F0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GODIŠNJI ODMOR: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000000" w:themeColor="text1"/>
            </w:tcBorders>
          </w:tcPr>
          <w:p w14:paraId="51563463" w14:textId="77777777" w:rsidR="00FF463B" w:rsidRPr="00EF3C18" w:rsidRDefault="00FF463B" w:rsidP="00800A6B">
            <w:pPr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240</w:t>
            </w:r>
          </w:p>
        </w:tc>
      </w:tr>
      <w:tr w:rsidR="00FF463B" w:rsidRPr="00EF3C18" w14:paraId="0085940C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14:paraId="5D9793E3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lastRenderedPageBreak/>
              <w:t>UKUPNO: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B1144B5" w14:textId="77777777" w:rsidR="00FF463B" w:rsidRPr="00EF3C18" w:rsidRDefault="00FF463B" w:rsidP="00800A6B">
            <w:pPr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2088</w:t>
            </w:r>
          </w:p>
        </w:tc>
      </w:tr>
    </w:tbl>
    <w:p w14:paraId="1E6CFF0A" w14:textId="77777777" w:rsidR="00270568" w:rsidRPr="000817DF" w:rsidRDefault="009A3749" w:rsidP="00270568">
      <w:pPr>
        <w:spacing w:after="0" w:line="259" w:lineRule="auto"/>
        <w:jc w:val="right"/>
        <w:rPr>
          <w:rFonts w:eastAsiaTheme="minorHAnsi" w:cstheme="minorHAnsi"/>
          <w:lang w:eastAsia="en-US"/>
        </w:rPr>
      </w:pPr>
      <w:r w:rsidRPr="000817DF">
        <w:rPr>
          <w:rFonts w:eastAsiaTheme="minorHAnsi" w:cstheme="minorHAnsi"/>
          <w:lang w:eastAsia="en-US"/>
        </w:rPr>
        <w:t xml:space="preserve">                                                                                                                                                              Ravnateljica:</w:t>
      </w:r>
    </w:p>
    <w:p w14:paraId="52B4CE96" w14:textId="0C8D2910" w:rsidR="009A3749" w:rsidRPr="000817DF" w:rsidRDefault="00DE6841" w:rsidP="00270568">
      <w:pPr>
        <w:spacing w:after="0" w:line="259" w:lineRule="auto"/>
        <w:jc w:val="right"/>
        <w:rPr>
          <w:rFonts w:eastAsiaTheme="minorHAnsi" w:cstheme="minorHAnsi"/>
          <w:lang w:eastAsia="en-US"/>
        </w:rPr>
      </w:pPr>
      <w:r w:rsidRPr="000817DF">
        <w:rPr>
          <w:rFonts w:eastAsiaTheme="minorHAnsi" w:cstheme="minorHAnsi"/>
          <w:lang w:eastAsia="en-US"/>
        </w:rPr>
        <w:t xml:space="preserve">Martina </w:t>
      </w:r>
      <w:proofErr w:type="spellStart"/>
      <w:r w:rsidRPr="000817DF">
        <w:rPr>
          <w:rFonts w:eastAsiaTheme="minorHAnsi" w:cstheme="minorHAnsi"/>
          <w:lang w:eastAsia="en-US"/>
        </w:rPr>
        <w:t>Supančić</w:t>
      </w:r>
      <w:proofErr w:type="spellEnd"/>
      <w:r w:rsidRPr="000817DF">
        <w:rPr>
          <w:rFonts w:eastAsiaTheme="minorHAnsi" w:cstheme="minorHAnsi"/>
          <w:lang w:eastAsia="en-US"/>
        </w:rPr>
        <w:t xml:space="preserve">, </w:t>
      </w:r>
      <w:proofErr w:type="spellStart"/>
      <w:r w:rsidRPr="000817DF">
        <w:rPr>
          <w:rFonts w:eastAsiaTheme="minorHAnsi" w:cstheme="minorHAnsi"/>
          <w:lang w:eastAsia="en-US"/>
        </w:rPr>
        <w:t>dipl.uč</w:t>
      </w:r>
      <w:proofErr w:type="spellEnd"/>
      <w:r w:rsidR="009A3749" w:rsidRPr="000817DF">
        <w:rPr>
          <w:rFonts w:eastAsiaTheme="minorHAnsi" w:cstheme="minorHAnsi"/>
          <w:lang w:eastAsia="en-US"/>
        </w:rPr>
        <w:t>.</w:t>
      </w:r>
    </w:p>
    <w:p w14:paraId="7D6642AE" w14:textId="77777777" w:rsidR="00DC1889" w:rsidRDefault="00DC1889" w:rsidP="00DC1889">
      <w:pPr>
        <w:shd w:val="clear" w:color="auto" w:fill="FFFFFF" w:themeFill="background1"/>
        <w:rPr>
          <w:rFonts w:cs="Calibri"/>
          <w:b/>
          <w:color w:val="323E4F" w:themeColor="text2" w:themeShade="BF"/>
          <w:sz w:val="28"/>
          <w:szCs w:val="28"/>
        </w:rPr>
      </w:pPr>
    </w:p>
    <w:p w14:paraId="57190685" w14:textId="7255E750" w:rsidR="000C0158" w:rsidRPr="000817DF" w:rsidRDefault="000C0158" w:rsidP="00270568">
      <w:pPr>
        <w:shd w:val="clear" w:color="auto" w:fill="A6A6A6" w:themeFill="background1" w:themeFillShade="A6"/>
        <w:ind w:left="426" w:right="383" w:hanging="426"/>
        <w:rPr>
          <w:rFonts w:cs="Calibri"/>
          <w:b/>
          <w:color w:val="404040" w:themeColor="text1" w:themeTint="BF"/>
          <w:sz w:val="32"/>
          <w:szCs w:val="28"/>
        </w:rPr>
      </w:pPr>
      <w:r w:rsidRPr="000817DF">
        <w:rPr>
          <w:rFonts w:cs="Calibri"/>
          <w:b/>
          <w:color w:val="404040" w:themeColor="text1" w:themeTint="BF"/>
          <w:sz w:val="32"/>
          <w:szCs w:val="28"/>
        </w:rPr>
        <w:t>7.10.</w:t>
      </w:r>
      <w:r w:rsidR="000817DF" w:rsidRPr="000817DF">
        <w:rPr>
          <w:rFonts w:cs="Calibri"/>
          <w:b/>
          <w:color w:val="404040" w:themeColor="text1" w:themeTint="BF"/>
          <w:sz w:val="32"/>
          <w:szCs w:val="28"/>
        </w:rPr>
        <w:t xml:space="preserve"> </w:t>
      </w:r>
      <w:r w:rsidRPr="000817DF">
        <w:rPr>
          <w:rFonts w:cs="Calibri"/>
          <w:b/>
          <w:color w:val="404040" w:themeColor="text1" w:themeTint="BF"/>
          <w:sz w:val="32"/>
          <w:szCs w:val="28"/>
        </w:rPr>
        <w:t>ŠKOLSKI  PREVENTIVNI  PROGRAM</w:t>
      </w:r>
    </w:p>
    <w:p w14:paraId="761BF926" w14:textId="77777777" w:rsidR="000F7B61" w:rsidRPr="00270568" w:rsidRDefault="000F7B61" w:rsidP="00AA2528">
      <w:pPr>
        <w:spacing w:after="0" w:line="276" w:lineRule="auto"/>
        <w:rPr>
          <w:rFonts w:eastAsiaTheme="minorHAnsi" w:cstheme="minorHAnsi"/>
          <w:b/>
          <w:lang w:eastAsia="en-US"/>
        </w:rPr>
      </w:pPr>
    </w:p>
    <w:p w14:paraId="6213A584" w14:textId="77777777" w:rsidR="00FF463B" w:rsidRDefault="00FF463B" w:rsidP="00FF463B">
      <w:pPr>
        <w:shd w:val="clear" w:color="auto" w:fill="FFFFFF" w:themeFill="background1"/>
        <w:ind w:left="426" w:right="383" w:hanging="426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I.OSNOVNA ŠKOLA BJELOVAR</w:t>
      </w:r>
    </w:p>
    <w:p w14:paraId="26C1A873" w14:textId="77777777" w:rsidR="00FF463B" w:rsidRDefault="00FF463B" w:rsidP="00FF463B">
      <w:pPr>
        <w:shd w:val="clear" w:color="auto" w:fill="E7E6E6" w:themeFill="background2"/>
        <w:ind w:left="426" w:right="383" w:hanging="426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PRIJEDLOG </w:t>
      </w:r>
      <w:r w:rsidRPr="00C851CB">
        <w:rPr>
          <w:rFonts w:cs="Calibri"/>
          <w:b/>
          <w:sz w:val="28"/>
          <w:szCs w:val="28"/>
        </w:rPr>
        <w:t>PLAN</w:t>
      </w:r>
      <w:r>
        <w:rPr>
          <w:rFonts w:cs="Calibri"/>
          <w:b/>
          <w:sz w:val="28"/>
          <w:szCs w:val="28"/>
        </w:rPr>
        <w:t>A</w:t>
      </w:r>
      <w:r w:rsidRPr="00C851CB">
        <w:rPr>
          <w:rFonts w:cs="Calibri"/>
          <w:b/>
          <w:sz w:val="28"/>
          <w:szCs w:val="28"/>
        </w:rPr>
        <w:t xml:space="preserve"> I PROGRAM</w:t>
      </w:r>
      <w:r>
        <w:rPr>
          <w:rFonts w:cs="Calibri"/>
          <w:b/>
          <w:sz w:val="28"/>
          <w:szCs w:val="28"/>
        </w:rPr>
        <w:t>A</w:t>
      </w:r>
      <w:r w:rsidRPr="00C851CB">
        <w:rPr>
          <w:rFonts w:cs="Calibri"/>
          <w:b/>
          <w:sz w:val="28"/>
          <w:szCs w:val="28"/>
        </w:rPr>
        <w:t xml:space="preserve"> RADA  ŠKOLSKOG  PREVENTIVNOG  PROGRAMA</w:t>
      </w:r>
    </w:p>
    <w:p w14:paraId="6E68020A" w14:textId="225026FB" w:rsidR="00FF463B" w:rsidRPr="00C851CB" w:rsidRDefault="00FF463B" w:rsidP="00FF463B">
      <w:pPr>
        <w:shd w:val="clear" w:color="auto" w:fill="E7E6E6" w:themeFill="background2"/>
        <w:ind w:left="426" w:right="383" w:hanging="426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U ŠK.GOD. 202</w:t>
      </w:r>
      <w:r w:rsidR="00EF3C18">
        <w:rPr>
          <w:rFonts w:cs="Calibri"/>
          <w:b/>
          <w:sz w:val="28"/>
          <w:szCs w:val="28"/>
        </w:rPr>
        <w:t>3</w:t>
      </w:r>
      <w:r>
        <w:rPr>
          <w:rFonts w:cs="Calibri"/>
          <w:b/>
          <w:sz w:val="28"/>
          <w:szCs w:val="28"/>
        </w:rPr>
        <w:t>./202</w:t>
      </w:r>
      <w:r w:rsidR="00EF3C18">
        <w:rPr>
          <w:rFonts w:cs="Calibri"/>
          <w:b/>
          <w:sz w:val="28"/>
          <w:szCs w:val="28"/>
        </w:rPr>
        <w:t>4</w:t>
      </w:r>
      <w:r>
        <w:rPr>
          <w:rFonts w:cs="Calibri"/>
          <w:b/>
          <w:sz w:val="28"/>
          <w:szCs w:val="28"/>
        </w:rPr>
        <w:t>.</w:t>
      </w:r>
    </w:p>
    <w:p w14:paraId="272337AA" w14:textId="77777777" w:rsidR="00FF463B" w:rsidRDefault="00FF463B" w:rsidP="00FF463B">
      <w:pPr>
        <w:spacing w:after="0" w:line="276" w:lineRule="auto"/>
        <w:rPr>
          <w:rFonts w:eastAsiaTheme="minorHAnsi" w:cstheme="minorHAnsi"/>
          <w:lang w:eastAsia="en-US"/>
        </w:rPr>
      </w:pPr>
    </w:p>
    <w:p w14:paraId="6DE987B6" w14:textId="66F64EDD" w:rsidR="00EF3C18" w:rsidRPr="00EF3C18" w:rsidRDefault="00EF3C18" w:rsidP="00EF3C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PROCJENA STANJA I POTREBA: </w:t>
      </w:r>
    </w:p>
    <w:p w14:paraId="33083FCA" w14:textId="77777777" w:rsidR="00EF3C18" w:rsidRPr="004054B6" w:rsidRDefault="00EF3C18" w:rsidP="00EF3C18">
      <w:pPr>
        <w:pStyle w:val="paragraph"/>
        <w:spacing w:after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                </w:t>
      </w: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>Aktivnosti Školskog preventivnog programa se planiraju u skladu s napravljenom procjenom potreba. Potrebe se procjenjuju na temelju: procjene odgojnog stanja u razredu i potreba na početku (ali i tijekom) školske godine od strane razrednika, povratnim informacijama dobivenih od strane učenika, izvješća o postignućima učenika na polugodištu i kraju školske godine (RV, UV), učestalosti dolaska roditelja na individualne informativne razgovore i roditeljske sastanke te procjene kvalitete ostvarene suradnje s njima, broja opravdanih i neopravdanih izostanaka učenika, izrečenih pedagoških mjera, praćenja ponašanja u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čenika, evidencije stručnih suradnika</w:t>
      </w: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o najčešćim sukobima/neprihvatljivim ponašanjima/problemima učenika i suradnji s roditeljima i/ili učiteljima, suradnje s vanjskim suradnicima, stručnjacima ustanova koje skrbe o zdravlju, zaštiti, odgoju i obrazovanju djece i mladih te organizacijama civilnog društva.</w:t>
      </w:r>
    </w:p>
    <w:p w14:paraId="5E83E6CC" w14:textId="77777777" w:rsidR="00EF3C18" w:rsidRDefault="00EF3C18" w:rsidP="00EF3C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                </w:t>
      </w: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>Prema dobivenim povratnim informacijama od strane učenika, velik broj učenika školu doživljava kao sigurno i poticajno okruženje. Na temelju mišljenja razrednika u većini razrednih odjela postoji dobra razredna kohezija, učenici su spremni za suradnju, poštuju pravila kućnog reda škole, pristojno se ponašaju prema učiteljima te jedni prema drugima. S druge strane, s obzirom na to da raste broj učenika koji sve češće krši pravila, teže prihvaća neuspjeh, ulazi u sukobe s drugim učenicima, provodi velik dio slobodnog vremena na Internetu te na primijećen pad motivacije i zainteresiranosti za izvršavanje školskih obveza i sl., važna je prevencija nasilničkog ponašanja, prevencija zlouporabe sredstava ovisnosti i drugih oblika ovisničkog ponašanja te prevencija školskog neuspjeha. Velika pozornost se pridaje i poučavanju te uvježbavanju životnih vještina kako bi se učenici što uspješnije mogli  suočavati/nositi sa zahtjevima i izazovima svakodnevnog života.</w:t>
      </w:r>
    </w:p>
    <w:p w14:paraId="053A05B7" w14:textId="77777777" w:rsidR="00EF3C18" w:rsidRDefault="00EF3C18" w:rsidP="00EF3C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1DF9FCA6" w14:textId="77777777" w:rsidR="00EF3C18" w:rsidRDefault="00EF3C18" w:rsidP="00EF3C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NAMJENA I CILJEVI PROGRAMA: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A5E2481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Namjena školskog preventivnog programa je usmjeravanje učenika na društveno prihvatljive oblike ponašanja, promicanje zdravih stilova života, odgoj osoba sposobnih za nošenje sa životnim iskušenjima, a to sve pridonosi povećanju sigurnosti u odgojno - obrazovnim ustanovama i prevenira određene oblike ponašanja. Osnovna namjena našeg školskog preventivnog programa je djelovati odgojno na učenike s već izraženim oblicima problema u ponašanju, zatim djelovati na učenike koji žive u rizičnom okruženju za razvoj problema u ponašanju ili pokazuju neke naznake problema u ponašanju, kao i rad s djecom izvan navedenih kategorija kako bi se preveniralo moguće iskazivanje problema u ponašanju. 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28AB252F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Ciljevi školskog preventivnog programa su poticanje samopouzdanja i samopoštovanja kod učenika, razvoj vještina nošenja sa svakodnevnim izazovnim situacijama, poticanje sustava podrške u okruženju obitelji, škole, radnog mjesta te zdravog okružja u zajednici. Sukladno tome, škola će poticati 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lastRenderedPageBreak/>
        <w:t>razvoj zaštitnih čimbenika tijekom školovanja učenika (stvaranje pozitivne slike o sebi, podršku od strane učitelja i roditelja, pomoć u rješavanju kriznih situacija, osmišljavanje kvalitetnog slobodnog vremena – ponuda različitih izvannastavnih i izvanškolskih aktivnosti, osposobljavanje za samopomoć i samozaštitu) te nastojati ublažavati utjecaje rizičnih čimbenika (nepovoljne obiteljske okolnosti, školski neuspjeh, poteškoće u ponašanju i dr.).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8BE3804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Školski preventivni program obuhvaća rad s učenicima na individualnoj ili grupnoj razini, rad s roditeljima učenika kroz redovito informiranje, pružanje individualnih savjetodavnih sastanaka, grupnih edukacija te poticanja na suradnju s drugim institucijama koje pomažu razvoju i zdravlju djece i mladih. Također, školski preventivni program obuhvaća i rad s učiteljima te stručnim suradnicama kroz redovite edukacije, individualna savjetovanja i pružanje podrške te suradnju s drugim institucijama.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477D748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48AB93A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Članovi Povjerenstva za Školski preventivni program u </w:t>
      </w:r>
      <w:proofErr w:type="spellStart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šk.god</w:t>
      </w:r>
      <w:proofErr w:type="spellEnd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. 2023./2024.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8F0B845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Helena </w:t>
      </w:r>
      <w:proofErr w:type="spellStart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Mihoci</w:t>
      </w:r>
      <w:proofErr w:type="spellEnd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– voditeljica ŠPP 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5D9EC81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 xml:space="preserve">Mirela </w:t>
      </w:r>
      <w:proofErr w:type="spellStart"/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Ileković</w:t>
      </w:r>
      <w:proofErr w:type="spellEnd"/>
      <w:r w:rsidRPr="003A1881">
        <w:rPr>
          <w:rStyle w:val="eop"/>
          <w:rFonts w:ascii="Calibri" w:eastAsiaTheme="majorEastAsia" w:hAnsi="Calibri" w:cs="Calibri"/>
          <w:sz w:val="22"/>
          <w:szCs w:val="22"/>
        </w:rPr>
        <w:t xml:space="preserve"> - član</w:t>
      </w:r>
    </w:p>
    <w:p w14:paraId="74530EF7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Nikolina Puljić–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1720E78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Lea </w:t>
      </w:r>
      <w:proofErr w:type="spellStart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Dolenčić</w:t>
      </w:r>
      <w:proofErr w:type="spellEnd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FA1EB6E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Jasenka </w:t>
      </w:r>
      <w:proofErr w:type="spellStart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Aušperger</w:t>
      </w:r>
      <w:proofErr w:type="spellEnd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1D1D300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Višnja Čanić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4C84C84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Matija </w:t>
      </w:r>
      <w:proofErr w:type="spellStart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Novoselec</w:t>
      </w:r>
      <w:proofErr w:type="spellEnd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32C181A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Anita </w:t>
      </w:r>
      <w:proofErr w:type="spellStart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Unger</w:t>
      </w:r>
      <w:proofErr w:type="spellEnd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2DA58778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Vlasta Šveda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8AC369B" w14:textId="35E751B9" w:rsidR="001158D0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Maja </w:t>
      </w:r>
      <w:proofErr w:type="spellStart"/>
      <w:r>
        <w:rPr>
          <w:rStyle w:val="eop"/>
          <w:rFonts w:ascii="Calibri" w:eastAsiaTheme="majorEastAsia" w:hAnsi="Calibri" w:cs="Calibri"/>
          <w:sz w:val="22"/>
          <w:szCs w:val="22"/>
        </w:rPr>
        <w:t>Puc</w:t>
      </w:r>
      <w:proofErr w:type="spellEnd"/>
      <w:r>
        <w:rPr>
          <w:rStyle w:val="eop"/>
          <w:rFonts w:ascii="Calibri" w:eastAsiaTheme="majorEastAsia" w:hAnsi="Calibri" w:cs="Calibri"/>
          <w:sz w:val="22"/>
          <w:szCs w:val="22"/>
        </w:rPr>
        <w:t>, član</w:t>
      </w:r>
    </w:p>
    <w:p w14:paraId="031B8B4D" w14:textId="3FB98057" w:rsidR="001158D0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Ivana </w:t>
      </w:r>
      <w:proofErr w:type="spellStart"/>
      <w:r>
        <w:rPr>
          <w:rStyle w:val="eop"/>
          <w:rFonts w:ascii="Calibri" w:eastAsiaTheme="majorEastAsia" w:hAnsi="Calibri" w:cs="Calibri"/>
          <w:sz w:val="22"/>
          <w:szCs w:val="22"/>
        </w:rPr>
        <w:t>Banjeglav</w:t>
      </w:r>
      <w:proofErr w:type="spellEnd"/>
      <w:r>
        <w:rPr>
          <w:rStyle w:val="eop"/>
          <w:rFonts w:ascii="Calibri" w:eastAsiaTheme="majorEastAsia" w:hAnsi="Calibri" w:cs="Calibri"/>
          <w:sz w:val="22"/>
          <w:szCs w:val="22"/>
        </w:rPr>
        <w:t>, član</w:t>
      </w:r>
    </w:p>
    <w:p w14:paraId="477F5C89" w14:textId="1A4B4D97" w:rsidR="001158D0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Klaudija </w:t>
      </w:r>
      <w:proofErr w:type="spellStart"/>
      <w:r>
        <w:rPr>
          <w:rStyle w:val="eop"/>
          <w:rFonts w:ascii="Calibri" w:eastAsiaTheme="majorEastAsia" w:hAnsi="Calibri" w:cs="Calibri"/>
          <w:sz w:val="22"/>
          <w:szCs w:val="22"/>
        </w:rPr>
        <w:t>Aušperger</w:t>
      </w:r>
      <w:proofErr w:type="spellEnd"/>
      <w:r>
        <w:rPr>
          <w:rStyle w:val="eop"/>
          <w:rFonts w:ascii="Calibri" w:eastAsiaTheme="majorEastAsia" w:hAnsi="Calibri" w:cs="Calibri"/>
          <w:sz w:val="22"/>
          <w:szCs w:val="22"/>
        </w:rPr>
        <w:t>, član</w:t>
      </w:r>
    </w:p>
    <w:p w14:paraId="6473D227" w14:textId="26AC40F2" w:rsidR="001158D0" w:rsidRPr="003A1881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Mirjana </w:t>
      </w:r>
      <w:proofErr w:type="spellStart"/>
      <w:r>
        <w:rPr>
          <w:rStyle w:val="eop"/>
          <w:rFonts w:ascii="Calibri" w:eastAsiaTheme="majorEastAsia" w:hAnsi="Calibri" w:cs="Calibri"/>
          <w:sz w:val="22"/>
          <w:szCs w:val="22"/>
        </w:rPr>
        <w:t>Nježić</w:t>
      </w:r>
      <w:proofErr w:type="spellEnd"/>
      <w:r>
        <w:rPr>
          <w:rStyle w:val="eop"/>
          <w:rFonts w:ascii="Calibri" w:eastAsiaTheme="majorEastAsia" w:hAnsi="Calibri" w:cs="Calibri"/>
          <w:sz w:val="22"/>
          <w:szCs w:val="22"/>
        </w:rPr>
        <w:t>, član</w:t>
      </w:r>
    </w:p>
    <w:p w14:paraId="4DB07293" w14:textId="79628130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Roditelji: Tomislav </w:t>
      </w:r>
      <w:proofErr w:type="spellStart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Potak</w:t>
      </w:r>
      <w:proofErr w:type="spellEnd"/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, </w:t>
      </w:r>
      <w:r w:rsid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Kristina </w:t>
      </w:r>
      <w:proofErr w:type="spellStart"/>
      <w:r w:rsidR="003A1881">
        <w:rPr>
          <w:rStyle w:val="normaltextrun"/>
          <w:rFonts w:ascii="Calibri" w:eastAsiaTheme="majorEastAsia" w:hAnsi="Calibri" w:cs="Calibri"/>
          <w:sz w:val="22"/>
          <w:szCs w:val="22"/>
        </w:rPr>
        <w:t>Nemčević</w:t>
      </w:r>
      <w:proofErr w:type="spellEnd"/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52843D4" w14:textId="77777777" w:rsidR="00EF3C18" w:rsidRPr="00FA2221" w:rsidRDefault="00EF3C18" w:rsidP="00EF3C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FF0000"/>
          <w:sz w:val="18"/>
          <w:szCs w:val="18"/>
        </w:rPr>
      </w:pPr>
      <w:r w:rsidRPr="00FA2221">
        <w:rPr>
          <w:rStyle w:val="eop"/>
          <w:rFonts w:ascii="Calibri" w:eastAsiaTheme="majorEastAsia" w:hAnsi="Calibri" w:cs="Calibri"/>
          <w:color w:val="FF0000"/>
          <w:sz w:val="22"/>
          <w:szCs w:val="22"/>
        </w:rPr>
        <w:t> </w:t>
      </w:r>
    </w:p>
    <w:p w14:paraId="74BEC7FF" w14:textId="77777777" w:rsidR="00EF3C18" w:rsidRDefault="00EF3C18" w:rsidP="00EF3C18"/>
    <w:p w14:paraId="66102E5E" w14:textId="77777777" w:rsidR="003A1881" w:rsidRPr="00941EA2" w:rsidRDefault="003A1881" w:rsidP="003A1881">
      <w:pPr>
        <w:rPr>
          <w:rStyle w:val="eop"/>
          <w:rFonts w:ascii="Calibri" w:hAnsi="Calibri" w:cs="Calibri"/>
          <w:color w:val="000000"/>
          <w:u w:val="single"/>
        </w:rPr>
      </w:pPr>
      <w:r w:rsidRPr="00941EA2">
        <w:rPr>
          <w:rStyle w:val="normaltextrun"/>
          <w:rFonts w:ascii="Calibri" w:hAnsi="Calibri" w:cs="Calibri"/>
          <w:b/>
          <w:bCs/>
          <w:color w:val="000000"/>
          <w:u w:val="single"/>
        </w:rPr>
        <w:t>RAD S UČENICIMA</w:t>
      </w:r>
    </w:p>
    <w:tbl>
      <w:tblPr>
        <w:tblW w:w="10196" w:type="dxa"/>
        <w:tblInd w:w="-11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7"/>
        <w:gridCol w:w="1682"/>
        <w:gridCol w:w="1478"/>
        <w:gridCol w:w="805"/>
        <w:gridCol w:w="837"/>
        <w:gridCol w:w="1557"/>
      </w:tblGrid>
      <w:tr w:rsidR="003A1881" w:rsidRPr="00FC16BC" w14:paraId="022993F4" w14:textId="77777777" w:rsidTr="00B0166A">
        <w:trPr>
          <w:trHeight w:val="138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15CFC8FB" w14:textId="77777777" w:rsidR="003A1881" w:rsidRPr="00FC16BC" w:rsidRDefault="003A1881" w:rsidP="00B0166A">
            <w:pPr>
              <w:spacing w:after="0" w:line="240" w:lineRule="auto"/>
              <w:ind w:left="4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5F5E102F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Naziv programa/aktivnosti  </w:t>
            </w:r>
          </w:p>
          <w:p w14:paraId="369FD475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kratak opis, ciljevi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2CA6703C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Program: </w:t>
            </w:r>
          </w:p>
          <w:p w14:paraId="082C7E93" w14:textId="77777777" w:rsidR="003A1881" w:rsidRPr="00FC16BC" w:rsidRDefault="003A1881">
            <w:pPr>
              <w:numPr>
                <w:ilvl w:val="0"/>
                <w:numId w:val="65"/>
              </w:numPr>
              <w:spacing w:after="0" w:line="240" w:lineRule="auto"/>
              <w:ind w:left="-15" w:firstLine="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evaluiran </w:t>
            </w:r>
          </w:p>
          <w:p w14:paraId="2E007989" w14:textId="77777777" w:rsidR="003A1881" w:rsidRPr="00FC16BC" w:rsidRDefault="003A1881">
            <w:pPr>
              <w:numPr>
                <w:ilvl w:val="0"/>
                <w:numId w:val="66"/>
              </w:numPr>
              <w:spacing w:after="0" w:line="240" w:lineRule="auto"/>
              <w:ind w:left="-15" w:firstLine="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ima preporuku </w:t>
            </w:r>
          </w:p>
          <w:p w14:paraId="63435615" w14:textId="77777777" w:rsidR="003A1881" w:rsidRPr="00FC16BC" w:rsidRDefault="003A1881">
            <w:pPr>
              <w:numPr>
                <w:ilvl w:val="0"/>
                <w:numId w:val="67"/>
              </w:numPr>
              <w:spacing w:after="0" w:line="240" w:lineRule="auto"/>
              <w:ind w:left="-15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294A5140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Razina intervencije:  </w:t>
            </w:r>
          </w:p>
          <w:p w14:paraId="231BD420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a) univerzalna </w:t>
            </w:r>
          </w:p>
          <w:p w14:paraId="7DA59B39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b) selektivna </w:t>
            </w:r>
          </w:p>
          <w:p w14:paraId="5540E479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c) indicirana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3589DF15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Razred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53FFC67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Planirani broj susreta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2C2B1BF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Voditelj, suradnici </w:t>
            </w:r>
          </w:p>
        </w:tc>
      </w:tr>
      <w:tr w:rsidR="003A1881" w:rsidRPr="00FC16BC" w14:paraId="3E5DA039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01DA78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PROJEKT „ZDRAV ZA 5“  </w:t>
            </w:r>
          </w:p>
          <w:p w14:paraId="5CB08CC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MUP; Policijska uprava Bjelovarsko-bilogorska, Hrvatski zavod za javno zdravstvo BBŽ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7C157CF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Nacionalni program prevencije ovisnosti i zaštite okoliša za učenike 8. razreda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F68BD3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 </w:t>
            </w:r>
          </w:p>
          <w:p w14:paraId="5030CA5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7AD03FA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225E84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34C5E6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8. </w:t>
            </w:r>
          </w:p>
          <w:p w14:paraId="43CD9BB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1DC55B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1-2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CD1F05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PU BB </w:t>
            </w:r>
          </w:p>
          <w:p w14:paraId="5CFE8B7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2C39BEE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06517670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8D891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SIGURNO NA INTERNETU</w:t>
            </w:r>
          </w:p>
          <w:p w14:paraId="1758C9E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MUP-a PU .</w:t>
            </w:r>
            <w:r>
              <w:t xml:space="preserve"> Edukacija učenika i roditelja o ponašanjima usmjerenim na povećanje razine sigurnosti na Internetu, rizicima i posljedicama komunikacije i prevenciji svih oblika zlostavljanja djece na Internetu.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4465D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A8405D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5E0129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>7</w:t>
            </w:r>
            <w:r w:rsidRPr="00FC16BC">
              <w:rPr>
                <w:rFonts w:ascii="Calibri" w:eastAsia="Times New Roman" w:hAnsi="Calibri" w:cs="Calibri"/>
              </w:rPr>
              <w:t>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035373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49514F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FC16BC">
              <w:rPr>
                <w:rFonts w:ascii="Calibri" w:eastAsia="Times New Roman" w:hAnsi="Calibri" w:cs="Calibri"/>
              </w:rPr>
              <w:t>redstavnici PU BB </w:t>
            </w:r>
          </w:p>
        </w:tc>
      </w:tr>
      <w:tr w:rsidR="003A1881" w:rsidRPr="00FC16BC" w14:paraId="3DE2759C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E39571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ZAJEDNO VIŠE MOŽEMO </w:t>
            </w:r>
          </w:p>
          <w:p w14:paraId="78CEF43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 xml:space="preserve">Projekt MUP-a PU ,Preventivni program usmjeren na prevenciju zlouporabe opojnih droga i drugih sredstava ovisnosti, vandalizma, </w:t>
            </w:r>
            <w:r w:rsidRPr="00FC16BC">
              <w:rPr>
                <w:rFonts w:ascii="Calibri" w:eastAsia="Times New Roman" w:hAnsi="Calibri" w:cs="Calibri"/>
              </w:rPr>
              <w:lastRenderedPageBreak/>
              <w:t>vršnjačkog nasilja i drugih oblika rizičnog ponašanja koji sadrži slijedeće komponente: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367C6469" w14:textId="77777777" w:rsidR="003A1881" w:rsidRPr="00FC16BC" w:rsidRDefault="003A1881">
            <w:pPr>
              <w:numPr>
                <w:ilvl w:val="0"/>
                <w:numId w:val="6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</w:rPr>
              <w:t>MAH 1- posjet policijskoj postaji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5D24D60D" w14:textId="77777777" w:rsidR="003A1881" w:rsidRPr="00FC16BC" w:rsidRDefault="003A1881">
            <w:pPr>
              <w:numPr>
                <w:ilvl w:val="0"/>
                <w:numId w:val="6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</w:rPr>
              <w:t>MAH 2 – prevencija i alternativa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69349C9E" w14:textId="77777777" w:rsidR="003A1881" w:rsidRPr="00FC16BC" w:rsidRDefault="003A1881">
            <w:pPr>
              <w:numPr>
                <w:ilvl w:val="0"/>
                <w:numId w:val="6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</w:rPr>
              <w:t>Sajam mogućnosti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26948D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lastRenderedPageBreak/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C1B579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FFBF14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4., 5., 6., 7.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F641E2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3 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EE6F8C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43F661E3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3C6A58F" w14:textId="77777777" w:rsidR="003A1881" w:rsidRDefault="003A1881" w:rsidP="00B0166A">
            <w:pPr>
              <w:spacing w:after="0" w:line="240" w:lineRule="auto"/>
              <w:textAlignment w:val="baseline"/>
            </w:pPr>
            <w:r w:rsidRPr="00C21938">
              <w:rPr>
                <w:b/>
              </w:rPr>
              <w:t>MIR I DOBRO</w:t>
            </w:r>
            <w:r>
              <w:t xml:space="preserve"> </w:t>
            </w:r>
          </w:p>
          <w:p w14:paraId="66CA282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t>Edukacija na temu zlouporabe pirotehničkih sredstava i oružja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4734BC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62E71C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C21938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ECE9A9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 i 8.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70E0D9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12B44A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1AA54E1C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E160E6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POŠTUJTE NAŠE ZNAKOVE </w:t>
            </w:r>
          </w:p>
          <w:p w14:paraId="0F33E74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MUP-a PU. Edukacija o pravilnom sudjelovanju u prometu uz promotivne materijale učenicima. „Djeca prijatelji u prometu“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53B6DE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3F4D13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0C47E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C2F904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7BFF8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60A0E40D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2B23B32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 xml:space="preserve">Predavanja od strane Crvenog križa: </w:t>
            </w:r>
          </w:p>
          <w:p w14:paraId="1A95E1C1" w14:textId="77777777" w:rsidR="003A1881" w:rsidRDefault="003A1881">
            <w:pPr>
              <w:pStyle w:val="Odlomakpopisa"/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Prevencija spolnih bolesti, neželjenih trudnoća i poticaj spolno odgovornog ponašanja</w:t>
            </w:r>
          </w:p>
          <w:p w14:paraId="030274DF" w14:textId="77777777" w:rsidR="003A1881" w:rsidRDefault="003A1881">
            <w:pPr>
              <w:pStyle w:val="Odlomakpopisa"/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Prevencija alkoholizma, narkomanije i drugih bolesti ovisnosti</w:t>
            </w:r>
          </w:p>
          <w:p w14:paraId="104A34A1" w14:textId="77777777" w:rsidR="003A1881" w:rsidRPr="00B13030" w:rsidRDefault="003A1881">
            <w:pPr>
              <w:pStyle w:val="Odlomakpopisa"/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Prevencija pretilosti i anoreksije te utjecaj na loše prehrambene navike mladih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9D1BF0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E999B4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5E5B2D3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</w:t>
            </w:r>
            <w:r w:rsidRPr="00FC16BC">
              <w:rPr>
                <w:rFonts w:ascii="Calibri" w:eastAsia="Times New Roman" w:hAnsi="Calibri" w:cs="Calibri"/>
              </w:rPr>
              <w:t xml:space="preserve">. </w:t>
            </w:r>
          </w:p>
          <w:p w14:paraId="080A3AE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razred</w:t>
            </w:r>
            <w:r>
              <w:rPr>
                <w:rFonts w:ascii="Calibri" w:eastAsia="Times New Roman" w:hAnsi="Calibri" w:cs="Calibri"/>
              </w:rPr>
              <w:t>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83235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0F0600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13030">
              <w:rPr>
                <w:rFonts w:ascii="Calibri" w:eastAsia="Times New Roman" w:hAnsi="Calibri" w:cs="Calibri"/>
              </w:rPr>
              <w:t>Predstavnici</w:t>
            </w:r>
            <w:r>
              <w:rPr>
                <w:rFonts w:ascii="Calibri" w:eastAsia="Times New Roman" w:hAnsi="Calibri" w:cs="Calibri"/>
              </w:rPr>
              <w:t xml:space="preserve"> Crvenog križa</w:t>
            </w:r>
          </w:p>
        </w:tc>
      </w:tr>
      <w:tr w:rsidR="003A1881" w:rsidRPr="00FC16BC" w14:paraId="6C1FAECA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759BC10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PRVA POMOĆ</w:t>
            </w:r>
          </w:p>
          <w:p w14:paraId="68907685" w14:textId="77777777" w:rsidR="003A1881" w:rsidRPr="0056243D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</w:rPr>
            </w:pPr>
            <w:r w:rsidRPr="0056243D">
              <w:rPr>
                <w:rFonts w:ascii="Calibri" w:eastAsia="Times New Roman" w:hAnsi="Calibri" w:cs="Calibri"/>
                <w:bCs/>
              </w:rPr>
              <w:t xml:space="preserve">Radionica osmišljena od strane </w:t>
            </w:r>
            <w:r>
              <w:rPr>
                <w:rFonts w:ascii="Calibri" w:eastAsia="Times New Roman" w:hAnsi="Calibri" w:cs="Calibri"/>
                <w:bCs/>
              </w:rPr>
              <w:t>Crvenog križa. C</w:t>
            </w:r>
            <w:r w:rsidRPr="0056243D">
              <w:rPr>
                <w:rFonts w:ascii="Calibri" w:eastAsia="Times New Roman" w:hAnsi="Calibri" w:cs="Calibri"/>
                <w:bCs/>
              </w:rPr>
              <w:t>ilj učenike upoznati s pružanjem prve pomoći.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91FBBD0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174D8D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AAF14AF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</w:t>
            </w:r>
            <w:r w:rsidRPr="00FC16BC">
              <w:rPr>
                <w:rFonts w:ascii="Calibri" w:eastAsia="Times New Roman" w:hAnsi="Calibri" w:cs="Calibri"/>
              </w:rPr>
              <w:t xml:space="preserve">. </w:t>
            </w:r>
          </w:p>
          <w:p w14:paraId="49B944FB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razred</w:t>
            </w:r>
            <w:r>
              <w:rPr>
                <w:rFonts w:ascii="Calibri" w:eastAsia="Times New Roman" w:hAnsi="Calibri" w:cs="Calibri"/>
              </w:rPr>
              <w:t>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3982EFE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04FAFFF" w14:textId="77777777" w:rsidR="003A1881" w:rsidRPr="00B13030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13030">
              <w:rPr>
                <w:rFonts w:ascii="Calibri" w:eastAsia="Times New Roman" w:hAnsi="Calibri" w:cs="Calibri"/>
              </w:rPr>
              <w:t>Predstavnici</w:t>
            </w:r>
            <w:r>
              <w:rPr>
                <w:rFonts w:ascii="Calibri" w:eastAsia="Times New Roman" w:hAnsi="Calibri" w:cs="Calibri"/>
              </w:rPr>
              <w:t xml:space="preserve"> Crvenog križa i viša medicinska sestra</w:t>
            </w:r>
          </w:p>
        </w:tc>
      </w:tr>
      <w:tr w:rsidR="003A1881" w:rsidRPr="00FC16BC" w14:paraId="405667F4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6815D7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VRTIM ZDRAVI FILM </w:t>
            </w:r>
          </w:p>
          <w:p w14:paraId="7BEB6F3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Program ima cilj educirati učenike sedmih razreda o važnosti pravilne prehrane i važnosti bavljenja tjelesnom aktivnošću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216EB7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ima preporuku: </w:t>
            </w:r>
          </w:p>
          <w:p w14:paraId="14544DE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MZO, </w:t>
            </w:r>
          </w:p>
          <w:p w14:paraId="013DAC0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Ministarstva zdravlja, AZOO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5FD4DD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1A07EB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7.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529DB3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1CCAC2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Hrvatski školsko-sportski savez,  </w:t>
            </w:r>
          </w:p>
          <w:p w14:paraId="23F5D4E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 TZK </w:t>
            </w:r>
          </w:p>
          <w:p w14:paraId="28F4546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36E5DB26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DDEDD7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PROJEKT „ŠKOLSKI SPORTSKI PRAZNICI“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9E4338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993BC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B9604B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1.-4.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53F199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C5E2D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Hrvatski školsko-sportski savez,  </w:t>
            </w:r>
          </w:p>
          <w:p w14:paraId="329D21C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 TZK </w:t>
            </w:r>
          </w:p>
          <w:p w14:paraId="5125EC4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5B2FC43E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B15109B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9B5F55">
              <w:rPr>
                <w:rFonts w:ascii="Calibri" w:eastAsia="Times New Roman" w:hAnsi="Calibri" w:cs="Calibri"/>
                <w:b/>
                <w:bCs/>
              </w:rPr>
              <w:t>SUOČAVANJE S PROMJENAMA U 5. RAZREDU</w:t>
            </w:r>
          </w:p>
          <w:p w14:paraId="622ACEF1" w14:textId="77777777" w:rsidR="003A1881" w:rsidRPr="009B5F55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Cs/>
              </w:rPr>
            </w:pPr>
            <w:r w:rsidRPr="009B5F55">
              <w:rPr>
                <w:rFonts w:ascii="Calibri" w:eastAsia="Times New Roman" w:hAnsi="Calibri" w:cs="Calibri"/>
                <w:bCs/>
              </w:rPr>
              <w:t>prevencija nasilja,</w:t>
            </w:r>
            <w:r>
              <w:rPr>
                <w:rFonts w:ascii="Calibri" w:eastAsia="Times New Roman" w:hAnsi="Calibri" w:cs="Calibri"/>
                <w:bCs/>
              </w:rPr>
              <w:t xml:space="preserve"> prevencija školskog neuspjeha, </w:t>
            </w:r>
            <w:r w:rsidRPr="009B5F55">
              <w:rPr>
                <w:rFonts w:ascii="Calibri" w:eastAsia="Times New Roman" w:hAnsi="Calibri" w:cs="Calibri"/>
                <w:bCs/>
              </w:rPr>
              <w:t>učinkovite strateg</w:t>
            </w:r>
            <w:r>
              <w:rPr>
                <w:rFonts w:ascii="Calibri" w:eastAsia="Times New Roman" w:hAnsi="Calibri" w:cs="Calibri"/>
                <w:bCs/>
              </w:rPr>
              <w:t>ije kod suočavanja s pr</w:t>
            </w:r>
            <w:r>
              <w:t>oblemima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F51DC1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B5F55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274ADA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B5F55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136B6F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15C6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D651D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stručna suradnica pedagoginja</w:t>
            </w:r>
          </w:p>
        </w:tc>
      </w:tr>
      <w:tr w:rsidR="003A1881" w:rsidRPr="00FC16BC" w14:paraId="487A1878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288756F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9B5F55">
              <w:rPr>
                <w:rFonts w:ascii="Calibri" w:eastAsia="Times New Roman" w:hAnsi="Calibri" w:cs="Calibri"/>
                <w:b/>
                <w:bCs/>
              </w:rPr>
              <w:t>TOLERANCIJA I SNOŠLJIVOST</w:t>
            </w:r>
          </w:p>
          <w:p w14:paraId="580E0747" w14:textId="77777777" w:rsidR="003A1881" w:rsidRPr="006A0D58" w:rsidRDefault="003A1881" w:rsidP="00B0166A">
            <w:pPr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>R</w:t>
            </w:r>
            <w:r w:rsidRPr="006A0D58">
              <w:rPr>
                <w:rFonts w:ascii="Calibri" w:eastAsia="Times New Roman" w:hAnsi="Calibri" w:cs="Calibri"/>
                <w:bCs/>
              </w:rPr>
              <w:t xml:space="preserve">adionice i/ili ispitivanje stavova </w:t>
            </w:r>
            <w:r>
              <w:rPr>
                <w:rFonts w:ascii="Calibri" w:eastAsia="Times New Roman" w:hAnsi="Calibri" w:cs="Calibri"/>
                <w:bCs/>
              </w:rPr>
              <w:t xml:space="preserve">te </w:t>
            </w:r>
            <w:proofErr w:type="spellStart"/>
            <w:r w:rsidRPr="006A0D58">
              <w:rPr>
                <w:rFonts w:ascii="Calibri" w:eastAsia="Times New Roman" w:hAnsi="Calibri" w:cs="Calibri"/>
                <w:bCs/>
              </w:rPr>
              <w:t>samoosvje</w:t>
            </w:r>
            <w:r>
              <w:rPr>
                <w:rFonts w:ascii="Calibri" w:eastAsia="Times New Roman" w:hAnsi="Calibri" w:cs="Calibri"/>
                <w:bCs/>
              </w:rPr>
              <w:t>šćivanje</w:t>
            </w:r>
            <w:proofErr w:type="spellEnd"/>
            <w:r>
              <w:rPr>
                <w:rFonts w:ascii="Calibri" w:eastAsia="Times New Roman" w:hAnsi="Calibri" w:cs="Calibri"/>
                <w:bCs/>
              </w:rPr>
              <w:t xml:space="preserve"> vlastitog ponašanja i </w:t>
            </w:r>
            <w:r w:rsidRPr="006A0D58">
              <w:rPr>
                <w:rFonts w:ascii="Calibri" w:eastAsia="Times New Roman" w:hAnsi="Calibri" w:cs="Calibri"/>
                <w:bCs/>
              </w:rPr>
              <w:t>anticipacija p</w:t>
            </w:r>
            <w:r>
              <w:rPr>
                <w:rFonts w:ascii="Calibri" w:eastAsia="Times New Roman" w:hAnsi="Calibri" w:cs="Calibri"/>
                <w:bCs/>
              </w:rPr>
              <w:t>oboljšanja</w:t>
            </w:r>
            <w:r w:rsidRPr="006A0D58">
              <w:rPr>
                <w:rFonts w:ascii="Calibri" w:eastAsia="Times New Roman" w:hAnsi="Calibri" w:cs="Calibri"/>
                <w:bCs/>
              </w:rPr>
              <w:t>.</w:t>
            </w:r>
          </w:p>
          <w:p w14:paraId="2D3A1479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8302C17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1848CB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DAD76CD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</w:t>
            </w:r>
            <w:r w:rsidRPr="006A0D58">
              <w:rPr>
                <w:rFonts w:ascii="Calibri" w:eastAsia="Times New Roman" w:hAnsi="Calibri" w:cs="Calibri"/>
              </w:rPr>
              <w:t>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2B3754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9A63634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stručna suradnica pedagoginja</w:t>
            </w:r>
          </w:p>
        </w:tc>
      </w:tr>
      <w:tr w:rsidR="003A1881" w:rsidRPr="00FC16BC" w14:paraId="130AF2F2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F099A8C" w14:textId="77777777" w:rsidR="003A1881" w:rsidRDefault="003A1881" w:rsidP="00B0166A">
            <w:pPr>
              <w:rPr>
                <w:b/>
              </w:rPr>
            </w:pPr>
            <w:r w:rsidRPr="00B236AA">
              <w:rPr>
                <w:b/>
              </w:rPr>
              <w:t>ZAJEDNO MOŽEMO SVE, MI IZ 2.b</w:t>
            </w:r>
          </w:p>
          <w:p w14:paraId="7E7AB65C" w14:textId="77777777" w:rsidR="003A1881" w:rsidRPr="00B236AA" w:rsidRDefault="003A1881" w:rsidP="00B0166A">
            <w:pPr>
              <w:rPr>
                <w:b/>
              </w:rPr>
            </w:pPr>
            <w:r>
              <w:t xml:space="preserve">Zajednički projekt sa učenicima III. OŠ sa ciljem rada na razvoju </w:t>
            </w:r>
            <w:proofErr w:type="spellStart"/>
            <w:r>
              <w:t>socioemocionalnih</w:t>
            </w:r>
            <w:proofErr w:type="spellEnd"/>
            <w:r>
              <w:t xml:space="preserve"> vještina učenika, tolerancije i </w:t>
            </w:r>
            <w:proofErr w:type="spellStart"/>
            <w:r>
              <w:t>međuškolske</w:t>
            </w:r>
            <w:proofErr w:type="spellEnd"/>
            <w:r>
              <w:t xml:space="preserve"> suradnje učenika, učitelja i stručnih suradnika</w:t>
            </w:r>
          </w:p>
          <w:p w14:paraId="44B2EEE4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F838A41" w14:textId="77777777" w:rsidR="003A1881" w:rsidRPr="006A0D58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5BA8E5" w14:textId="77777777" w:rsidR="003A1881" w:rsidRPr="006A0D58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236AA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B6B2565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2. </w:t>
            </w:r>
          </w:p>
          <w:p w14:paraId="7886631D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razred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953E0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67A75EE" w14:textId="77777777" w:rsidR="003A1881" w:rsidRPr="006A0D58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t>učiteljica 2.b razreda i stručna suradnica psihologinja u suradnji sa učiteljicom i psihologinjom III. OŠ Bjelovar</w:t>
            </w:r>
          </w:p>
        </w:tc>
      </w:tr>
      <w:tr w:rsidR="003A1881" w:rsidRPr="00FC16BC" w14:paraId="0E4F2563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616EC55" w14:textId="77777777" w:rsidR="003A1881" w:rsidRDefault="003A1881" w:rsidP="00B0166A">
            <w:pPr>
              <w:rPr>
                <w:b/>
              </w:rPr>
            </w:pPr>
            <w:r w:rsidRPr="00011041">
              <w:rPr>
                <w:b/>
              </w:rPr>
              <w:t xml:space="preserve">MOJA KUTIJA „ALATA“ </w:t>
            </w:r>
          </w:p>
          <w:p w14:paraId="5875381E" w14:textId="77777777" w:rsidR="003A1881" w:rsidRPr="00011041" w:rsidRDefault="003A1881" w:rsidP="00B0166A">
            <w:r w:rsidRPr="00011041">
              <w:t>Unaprjeđivanje dobrobiti kroz primjenu tehnika „</w:t>
            </w:r>
            <w:proofErr w:type="spellStart"/>
            <w:r w:rsidRPr="00011041">
              <w:t>mindfulnessa</w:t>
            </w:r>
            <w:proofErr w:type="spellEnd"/>
            <w:r w:rsidRPr="00011041">
              <w:t xml:space="preserve">“. 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3F6BC6E" w14:textId="77777777" w:rsidR="003A1881" w:rsidRPr="00B236AA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236AA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BA78028" w14:textId="77777777" w:rsidR="003A1881" w:rsidRPr="00B236AA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011041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3EC6135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5.-8.razredi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E5A36E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5F9E18F" w14:textId="77777777" w:rsidR="003A1881" w:rsidRDefault="003A1881" w:rsidP="00B0166A">
            <w:pPr>
              <w:spacing w:after="0" w:line="240" w:lineRule="auto"/>
              <w:textAlignment w:val="baseline"/>
            </w:pPr>
            <w:r>
              <w:t>stručna suradnica psihologinja</w:t>
            </w:r>
          </w:p>
        </w:tc>
      </w:tr>
      <w:tr w:rsidR="003A1881" w:rsidRPr="00FC16BC" w14:paraId="7AF2B993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D59F2F4" w14:textId="77777777" w:rsidR="003A1881" w:rsidRDefault="003A1881" w:rsidP="00B0166A">
            <w:r w:rsidRPr="00DC3DF4">
              <w:rPr>
                <w:b/>
              </w:rPr>
              <w:lastRenderedPageBreak/>
              <w:t>KAKO SE OSJEĆAM</w:t>
            </w:r>
            <w:r>
              <w:t xml:space="preserve"> </w:t>
            </w:r>
          </w:p>
          <w:p w14:paraId="4ECA1FA8" w14:textId="77777777" w:rsidR="003A1881" w:rsidRDefault="003A1881" w:rsidP="00B0166A">
            <w:r>
              <w:t>Prepoznavanje i regulacija emocija.</w:t>
            </w:r>
          </w:p>
          <w:p w14:paraId="3B2D3F88" w14:textId="77777777" w:rsidR="003A1881" w:rsidRPr="00011041" w:rsidRDefault="003A1881" w:rsidP="00B0166A">
            <w:pPr>
              <w:rPr>
                <w:b/>
              </w:rPr>
            </w:pP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1EB1388" w14:textId="77777777" w:rsidR="003A1881" w:rsidRPr="00B236AA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236AA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2591B0D" w14:textId="77777777" w:rsidR="003A1881" w:rsidRPr="0001104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DC3DF4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F6FA8F9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1.-4.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9B23DD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5FB0B71" w14:textId="77777777" w:rsidR="003A1881" w:rsidRDefault="003A1881" w:rsidP="00B0166A">
            <w:pPr>
              <w:spacing w:after="0" w:line="240" w:lineRule="auto"/>
              <w:textAlignment w:val="baseline"/>
            </w:pPr>
            <w:r w:rsidRPr="00DC3DF4">
              <w:t>stručna suradnica psihologinja</w:t>
            </w:r>
          </w:p>
        </w:tc>
      </w:tr>
      <w:tr w:rsidR="003A1881" w:rsidRPr="00FC16BC" w14:paraId="6B3AAA1A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CC64033" w14:textId="77777777" w:rsidR="003A1881" w:rsidRDefault="003A1881" w:rsidP="00B0166A">
            <w:pPr>
              <w:spacing w:after="0" w:line="240" w:lineRule="auto"/>
              <w:textAlignment w:val="baseline"/>
              <w:rPr>
                <w:b/>
              </w:rPr>
            </w:pPr>
            <w:proofErr w:type="spellStart"/>
            <w:r w:rsidRPr="0078079E">
              <w:rPr>
                <w:b/>
              </w:rPr>
              <w:t>LaRa</w:t>
            </w:r>
            <w:proofErr w:type="spellEnd"/>
            <w:r w:rsidRPr="0078079E">
              <w:rPr>
                <w:b/>
              </w:rPr>
              <w:t xml:space="preserve"> – LANČANA REAKCIJA</w:t>
            </w:r>
            <w:r>
              <w:rPr>
                <w:b/>
              </w:rPr>
              <w:t xml:space="preserve">                                                </w:t>
            </w:r>
            <w:r w:rsidRPr="0078079E">
              <w:rPr>
                <w:b/>
              </w:rPr>
              <w:t xml:space="preserve"> (trening socijalnih vještina)</w:t>
            </w:r>
          </w:p>
          <w:p w14:paraId="6C99D1D8" w14:textId="77777777" w:rsidR="003A1881" w:rsidRPr="0078079E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D40DEF">
              <w:t>Cilj projekta je</w:t>
            </w:r>
            <w:r>
              <w:rPr>
                <w:b/>
              </w:rPr>
              <w:t xml:space="preserve"> </w:t>
            </w:r>
            <w:r>
              <w:t>razviti vještine rješavanja problema, suradnje s drugima, kontroliranje ljutnje i izražavanje vlastitih osjećaja.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4144C3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9BBF66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E897E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8181B5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FDC8DD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stručna suradnica socijalna pedagoginja</w:t>
            </w:r>
          </w:p>
        </w:tc>
      </w:tr>
      <w:tr w:rsidR="003A1881" w:rsidRPr="00FC16BC" w14:paraId="7204D85C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49C935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INDIVIDUALNI RAD S UČENICIMA </w:t>
            </w:r>
          </w:p>
          <w:p w14:paraId="45CD600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identifikacija i individualni rad s učenicima koji su skloni rizičnom ponašanju kao što su izostanci s nastave i učenja, slab školski uspjeh i neispunjavanje školskih obaveza, nezainteresiranost za školske obveze i aktivnosti u domu, hiperaktivnost - sklonost tučnjavi, uništavanju imovine i drugim oblicima agresivnog ponašanja, često povlačenje u sobe - pasivna i izolirana djeca, otpor svakom autoritetu, sklonost identifikacije s kultom droge putem idola, muzike, odjeće, slogana natpisa i sl., sklonost lažima, nagle promjene raspoloženja - od agresije i euforije do apatije i depresije, nezainteresiranost za okolinu, gubitak volje za učenje i rad, prekid starih prijateljstava i uspostava novih kontakata s "čudnim" prijateljima, neplanski i nagli izlasci. Imaju fizičke promjene: bljedilo i bolestan izgled, naglo mršavljenje, promjene na koži i očima , neurednost u odijevanju i održavanju higijene, slabljenje otpornosti organizma , učeniku slabi briga za vlastiti fizički izgled, učenik gubi apetit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2E9A3D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83F4AE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F28FA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1-8. razred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2171DE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BE3477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  <w:p w14:paraId="493A6A1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6103D7F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 </w:t>
            </w:r>
          </w:p>
          <w:p w14:paraId="6B818EC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6450276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vanjski suradnici </w:t>
            </w:r>
          </w:p>
        </w:tc>
      </w:tr>
      <w:tr w:rsidR="003A1881" w:rsidRPr="00FC16BC" w14:paraId="1ADABDE6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EED2CD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INDIVIDUALNI i GRUPNI RAD S UČENICIMA S RJEŠENJEM O PRIMJERENOM OBLIKU OBRAZOVANJA (ili su u postupku) </w:t>
            </w:r>
          </w:p>
          <w:p w14:paraId="2BDF2CC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Praćenje, savjetodavni rad, ciljane aktivnosti usmjerene na specifične potrebe učenika, pomoć u učenju, razvoj životnih i socijalnih vještina, upućivanje drugim stručnjacima, pružanje sustavne podrške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BC55F8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DEE8F5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3FDD98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C8E7FC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1C90BE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  <w:p w14:paraId="68DA542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2F7D8592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4B3EBB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SATOVI RAZREDNOG ODJELA </w:t>
            </w:r>
          </w:p>
          <w:p w14:paraId="15665FB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Plan rada razrednog odjela izrađuje razrednik u suradnji sa stručnim suradnicama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372A49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219FD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4FD79D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B37B6D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36E6DD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 </w:t>
            </w:r>
          </w:p>
          <w:p w14:paraId="3E787DC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4CF36158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D7A02C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PROFESIONALNO USMJERAVANJE </w:t>
            </w:r>
          </w:p>
          <w:p w14:paraId="4CCAB80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Informiranje i savjetovanje učenika završnih razreda o upisima i odabiru srednjih škola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803F0D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nema podataka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A3B365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CA026A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6F6E0D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2-5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81C060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CISOK, HZZ, </w:t>
            </w:r>
          </w:p>
          <w:p w14:paraId="1620DCD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05C40B5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  <w:tr w:rsidR="003A1881" w:rsidRPr="00FC16BC" w14:paraId="75FBBDE6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FEA3FE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SUDJELOVANJE UČENIKA U IZVANNASTAVNIM I IZVANŠKOLSKIM AKTIVNOSTIMA </w:t>
            </w:r>
          </w:p>
          <w:p w14:paraId="48A2D0C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 xml:space="preserve">Poticanje učenika na uključivanje u INA prema interesu, sklonostima i sposobnostima. Istodobno ih se  potiče na uključivanje u izvanškolske aktivnosti kao mogućeg kvalitetnog i nerizičnog provođenja slobodnog vremena kao alternative za njihovo skretanje </w:t>
            </w:r>
            <w:r w:rsidRPr="00FC16BC">
              <w:rPr>
                <w:rFonts w:ascii="Calibri" w:eastAsia="Times New Roman" w:hAnsi="Calibri" w:cs="Calibri"/>
              </w:rPr>
              <w:lastRenderedPageBreak/>
              <w:t>prema društvu u kojem se nude mogućnosti za neprihvatljivo ponašanje. 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92FEA7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lastRenderedPageBreak/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E4282F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8A800B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 </w:t>
            </w:r>
          </w:p>
          <w:p w14:paraId="70317B3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552144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8DFB88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 </w:t>
            </w:r>
          </w:p>
          <w:p w14:paraId="29B73F1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677D927B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5B1266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PROJEKTI I AKTIVNOSTI KOJI SE PROVODE TIJEKOM CIJELE ŠKOLSKE GODINE </w:t>
            </w:r>
          </w:p>
          <w:p w14:paraId="081A1A9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socijalna slika učenika u razrednom odjelu (svi razredni odjeli osim 1. razreda)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C7B44B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008C26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B15D43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F7BE93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FAE167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 </w:t>
            </w:r>
          </w:p>
          <w:p w14:paraId="74A1351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</w:tbl>
    <w:p w14:paraId="576979A2" w14:textId="77777777" w:rsidR="003A1881" w:rsidRDefault="003A1881" w:rsidP="003A1881"/>
    <w:p w14:paraId="529D48E6" w14:textId="77777777" w:rsidR="003A1881" w:rsidRDefault="003A1881" w:rsidP="003A1881"/>
    <w:p w14:paraId="37287025" w14:textId="77777777" w:rsidR="003A1881" w:rsidRDefault="003A1881" w:rsidP="003A1881"/>
    <w:p w14:paraId="046C2CD9" w14:textId="77777777" w:rsidR="003A1881" w:rsidRDefault="003A1881" w:rsidP="003A1881">
      <w:pPr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  <w:u w:val="single"/>
        </w:rPr>
        <w:t>RAD S RODITELJIMA</w:t>
      </w:r>
      <w:r>
        <w:rPr>
          <w:rStyle w:val="eop"/>
          <w:rFonts w:ascii="Calibri" w:hAnsi="Calibri" w:cs="Calibri"/>
          <w:color w:val="000000"/>
        </w:rPr>
        <w:t> </w:t>
      </w:r>
    </w:p>
    <w:tbl>
      <w:tblPr>
        <w:tblW w:w="0" w:type="dxa"/>
        <w:tblInd w:w="-8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2"/>
        <w:gridCol w:w="1926"/>
        <w:gridCol w:w="1307"/>
        <w:gridCol w:w="1744"/>
        <w:gridCol w:w="936"/>
        <w:gridCol w:w="1341"/>
      </w:tblGrid>
      <w:tr w:rsidR="003A1881" w:rsidRPr="00FC16BC" w14:paraId="75D6A9A6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4501310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Oblik rada,  aktivnosti </w:t>
            </w:r>
          </w:p>
          <w:p w14:paraId="59C2120F" w14:textId="77777777" w:rsidR="003A1881" w:rsidRPr="00FC16BC" w:rsidRDefault="003A1881">
            <w:pPr>
              <w:numPr>
                <w:ilvl w:val="0"/>
                <w:numId w:val="6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 </w:t>
            </w:r>
          </w:p>
          <w:p w14:paraId="053BBEB7" w14:textId="77777777" w:rsidR="003A1881" w:rsidRPr="00FC16BC" w:rsidRDefault="003A1881">
            <w:pPr>
              <w:numPr>
                <w:ilvl w:val="0"/>
                <w:numId w:val="70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60103038" w14:textId="77777777" w:rsidR="003A1881" w:rsidRPr="00FC16BC" w:rsidRDefault="003A1881">
            <w:pPr>
              <w:numPr>
                <w:ilvl w:val="0"/>
                <w:numId w:val="7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Roditeljski sastanak </w:t>
            </w:r>
          </w:p>
          <w:p w14:paraId="6816C7F5" w14:textId="77777777" w:rsidR="003A1881" w:rsidRPr="00FC16BC" w:rsidRDefault="003A1881">
            <w:pPr>
              <w:numPr>
                <w:ilvl w:val="0"/>
                <w:numId w:val="72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Vijeće roditelja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4D01E64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Razina intervencije </w:t>
            </w:r>
          </w:p>
          <w:p w14:paraId="5CEB4D2A" w14:textId="77777777" w:rsidR="003A1881" w:rsidRPr="00FC16BC" w:rsidRDefault="003A1881">
            <w:pPr>
              <w:numPr>
                <w:ilvl w:val="0"/>
                <w:numId w:val="73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univerzalna </w:t>
            </w:r>
          </w:p>
          <w:p w14:paraId="49FC2045" w14:textId="77777777" w:rsidR="003A1881" w:rsidRPr="00FC16BC" w:rsidRDefault="003A1881">
            <w:pPr>
              <w:numPr>
                <w:ilvl w:val="0"/>
                <w:numId w:val="74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selektivna </w:t>
            </w:r>
          </w:p>
          <w:p w14:paraId="686ED300" w14:textId="77777777" w:rsidR="003A1881" w:rsidRPr="00FC16BC" w:rsidRDefault="003A1881">
            <w:pPr>
              <w:numPr>
                <w:ilvl w:val="0"/>
                <w:numId w:val="75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indicirana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7EA1A25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Sudionici 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19DD6FF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Tema/Naziv radionice/ </w:t>
            </w:r>
          </w:p>
          <w:p w14:paraId="5F1D55E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predavanja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374A25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Planirani broj susreta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2C83770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Voditelj/ </w:t>
            </w:r>
          </w:p>
          <w:p w14:paraId="4A7B436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suradnici </w:t>
            </w:r>
          </w:p>
        </w:tc>
      </w:tr>
      <w:tr w:rsidR="003A1881" w:rsidRPr="00FC16BC" w14:paraId="72CA3FB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7374B9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2F5B336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8D09B1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5DA879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7. i 8. razreda, </w:t>
            </w:r>
          </w:p>
          <w:p w14:paraId="3B8F80B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 7. i 8 razreda,  </w:t>
            </w:r>
          </w:p>
          <w:p w14:paraId="0B49F1C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predavači PU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ECD3E7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 xml:space="preserve">SIGURNO NA INTERNETU </w:t>
            </w:r>
            <w:r w:rsidRPr="00FC16BC">
              <w:rPr>
                <w:rFonts w:ascii="Calibri" w:eastAsia="Times New Roman" w:hAnsi="Calibri" w:cs="Calibri"/>
              </w:rPr>
              <w:t xml:space="preserve">Edukacija o ponašanjima usmjerenim na povećanje razine sigurnosti na </w:t>
            </w:r>
            <w:proofErr w:type="spellStart"/>
            <w:r w:rsidRPr="00FC16BC">
              <w:rPr>
                <w:rFonts w:ascii="Calibri" w:eastAsia="Times New Roman" w:hAnsi="Calibri" w:cs="Calibri"/>
              </w:rPr>
              <w:t>Int</w:t>
            </w:r>
            <w:proofErr w:type="spellEnd"/>
            <w:r w:rsidRPr="00FC16BC">
              <w:rPr>
                <w:rFonts w:ascii="Calibri" w:eastAsia="Times New Roman" w:hAnsi="Calibri" w:cs="Calibri"/>
              </w:rPr>
              <w:t xml:space="preserve">., rizicima i posljedicama komunikacije i prevenciji svih oblika zlostavljanja djece na </w:t>
            </w:r>
            <w:proofErr w:type="spellStart"/>
            <w:r w:rsidRPr="00FC16BC">
              <w:rPr>
                <w:rFonts w:ascii="Calibri" w:eastAsia="Times New Roman" w:hAnsi="Calibri" w:cs="Calibri"/>
              </w:rPr>
              <w:t>Intern</w:t>
            </w:r>
            <w:proofErr w:type="spellEnd"/>
            <w:r w:rsidRPr="00FC16BC">
              <w:rPr>
                <w:rFonts w:ascii="Calibri" w:eastAsia="Times New Roman" w:hAnsi="Calibri" w:cs="Calibri"/>
              </w:rPr>
              <w:t>.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2E1B5D8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809E0CE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MUP-a  </w:t>
            </w:r>
          </w:p>
          <w:p w14:paraId="2E0227A9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PU BB  </w:t>
            </w:r>
          </w:p>
          <w:p w14:paraId="23B85CBB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36980309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3FAF16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5D0CA10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889D5B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AD7CCD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1.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3D9BF9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Poštujte naše znakove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03974D3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Edukacija o pravilnom sudjelovanju u prometu i podjela promotivnih materijala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E7AC0C0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6416A4E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497BD711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0B93BC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5D37DE8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36167B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AD5C2E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6.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A230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ZAJEDNO VIŠE MOŽEMO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7A237F1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MAH 2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3ECE968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Preventivni program usmjeren na prevenciju zlouporabe opojnih droga i drugih sredstava ovisnosti, vandalizma, vršnjačkog nasilja i drugih oblika rizičnog ponašanja 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67098ED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8A7693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PP Bjelovar </w:t>
            </w:r>
          </w:p>
        </w:tc>
      </w:tr>
      <w:tr w:rsidR="003A1881" w:rsidRPr="00FC16BC" w14:paraId="19C4DFF8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EF685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72801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DA9723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1.-8.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8904D4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 xml:space="preserve">Dijeljenje letaka  </w:t>
            </w:r>
            <w:r w:rsidRPr="00FC16BC">
              <w:rPr>
                <w:rFonts w:ascii="Calibri" w:eastAsia="Times New Roman" w:hAnsi="Calibri" w:cs="Calibri"/>
              </w:rPr>
              <w:t xml:space="preserve">„Seksualno nasilje nad djecom“, „Nasilje među djecom“ i </w:t>
            </w:r>
            <w:r w:rsidRPr="00FC16BC">
              <w:rPr>
                <w:rFonts w:ascii="Calibri" w:eastAsia="Times New Roman" w:hAnsi="Calibri" w:cs="Calibri"/>
              </w:rPr>
              <w:lastRenderedPageBreak/>
              <w:t>„Elektroničko nasilje“, “Prevencija školskog neuspjeha“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F067D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lastRenderedPageBreak/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BCC89E9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</w:t>
            </w:r>
          </w:p>
          <w:p w14:paraId="10D36B3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77C5D00B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D0EF6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A7D391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1048FD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1.-8.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70FB69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Tematski roditeljski - prema Pravilniku </w:t>
            </w:r>
            <w:r w:rsidRPr="00FC16BC">
              <w:rPr>
                <w:rFonts w:ascii="Calibri" w:eastAsia="Times New Roman" w:hAnsi="Calibri" w:cs="Calibri"/>
              </w:rPr>
              <w:t xml:space="preserve"> jednom godišnje na roditeljskom sastanku provesti neku preventivnu aktivnost  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DCF6F5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7FAD3B8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 </w:t>
            </w:r>
          </w:p>
          <w:p w14:paraId="5C9914F5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 </w:t>
            </w:r>
          </w:p>
        </w:tc>
      </w:tr>
      <w:tr w:rsidR="003A1881" w:rsidRPr="00FC16BC" w14:paraId="547414AF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ACB3C6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1D9A99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64CD6A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8.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CD3D71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Profesionalno usmjeravanje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65EEF16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Informiranje i savjetovanje učenika završnih razreda o upisima i odabiru srednjih škola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AB0063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DEB20E1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CISOK, </w:t>
            </w:r>
          </w:p>
          <w:p w14:paraId="70593AB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2A2E7CB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  <w:tr w:rsidR="003A1881" w:rsidRPr="00FC16BC" w14:paraId="743B2832" w14:textId="77777777" w:rsidTr="00B0166A">
        <w:trPr>
          <w:trHeight w:val="1125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44A55F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2D1B1A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198952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svi roditelji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9FCCD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 xml:space="preserve">INDIVIDUALNI RAD – </w:t>
            </w:r>
            <w:r w:rsidRPr="00FC16BC">
              <w:rPr>
                <w:rFonts w:ascii="Calibri" w:eastAsia="Times New Roman" w:hAnsi="Calibri" w:cs="Calibri"/>
              </w:rPr>
              <w:t>savjetodavni razgovori s roditeljima posvećeni uspješnijem rješavanju osobnih problema </w:t>
            </w:r>
          </w:p>
          <w:p w14:paraId="1E81563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svakog učenika </w:t>
            </w:r>
          </w:p>
          <w:p w14:paraId="62D5C2E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motiviranje i upućivanje roditelja da potraže stručnu pomoć nadležnih institucija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DA36EA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  <w:p w14:paraId="41D93990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821FEE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2C0FC66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  <w:tr w:rsidR="003A1881" w:rsidRPr="00FC16BC" w14:paraId="21D74C6C" w14:textId="77777777" w:rsidTr="00B0166A">
        <w:trPr>
          <w:trHeight w:val="1125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C81EAA5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 </w:t>
            </w:r>
            <w:r w:rsidRPr="00877F51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  <w:p w14:paraId="3F1385B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877F51">
              <w:rPr>
                <w:rFonts w:ascii="Calibri" w:eastAsia="Times New Roman" w:hAnsi="Calibri" w:cs="Calibri"/>
                <w:b/>
                <w:bCs/>
              </w:rPr>
              <w:t xml:space="preserve">„Četvrtkom za roditelje“ 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AFEC70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B254A4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877F51">
              <w:rPr>
                <w:rFonts w:ascii="Calibri" w:eastAsia="Times New Roman" w:hAnsi="Calibri" w:cs="Calibri"/>
              </w:rPr>
              <w:t>svi roditelji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0A05D3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 xml:space="preserve">INDIVIDUALNI RAD </w:t>
            </w:r>
            <w:r w:rsidRPr="00877F51">
              <w:rPr>
                <w:rFonts w:ascii="Calibri" w:eastAsia="Times New Roman" w:hAnsi="Calibri" w:cs="Calibri"/>
                <w:bCs/>
              </w:rPr>
              <w:t xml:space="preserve">-trajni termin za pomoć i savjetovanje roditeljima kod problematike: školskog neuspjeha, odrastanja uopće, roditeljstva i roditeljskih dilema, upisa u srednju školu, raznih vrsta prilagodbi, stjecanju socijalnih vještina, problema nasilja </w:t>
            </w:r>
            <w:r>
              <w:rPr>
                <w:rFonts w:ascii="Calibri" w:eastAsia="Times New Roman" w:hAnsi="Calibri" w:cs="Calibri"/>
                <w:bCs/>
              </w:rPr>
              <w:t>i sukoba te podrška roditelju (</w:t>
            </w:r>
            <w:r w:rsidRPr="00877F51">
              <w:rPr>
                <w:rFonts w:ascii="Calibri" w:eastAsia="Times New Roman" w:hAnsi="Calibri" w:cs="Calibri"/>
                <w:bCs/>
              </w:rPr>
              <w:t>informativna, psihološka).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323E5E2" w14:textId="77777777" w:rsidR="003A1881" w:rsidRPr="00877F51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77F51">
              <w:rPr>
                <w:rFonts w:ascii="Calibri" w:eastAsia="Times New Roman" w:hAnsi="Calibri" w:cs="Calibri"/>
              </w:rPr>
              <w:t xml:space="preserve">Prema potrebi </w:t>
            </w:r>
          </w:p>
          <w:p w14:paraId="2336FB3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77F51">
              <w:rPr>
                <w:rFonts w:ascii="Calibri" w:eastAsia="Times New Roman" w:hAnsi="Calibri" w:cs="Calibri"/>
              </w:rPr>
              <w:t xml:space="preserve">  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F5097A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stručna suradnica pedagoginja</w:t>
            </w:r>
          </w:p>
        </w:tc>
      </w:tr>
      <w:tr w:rsidR="003A1881" w:rsidRPr="00FC16BC" w14:paraId="4CB25869" w14:textId="77777777" w:rsidTr="00B0166A">
        <w:trPr>
          <w:trHeight w:val="1125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B9B81C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7CEB87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0885D4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1. i 5.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A6FBD9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RODITELJSKI SASTANAK-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4BCA392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 xml:space="preserve">Upoznavanje roditelja s nadolazećim razdobljem djetetova života </w:t>
            </w:r>
            <w:r w:rsidRPr="00FC16BC">
              <w:rPr>
                <w:rFonts w:ascii="Calibri" w:eastAsia="Times New Roman" w:hAnsi="Calibri" w:cs="Calibri"/>
              </w:rPr>
              <w:lastRenderedPageBreak/>
              <w:t>(početak školovanje – prelazak u 5. razred)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7FF7672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lastRenderedPageBreak/>
              <w:t>1   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E6FAEC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6D901CEB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</w:tbl>
    <w:p w14:paraId="70F6837E" w14:textId="77777777" w:rsidR="003A1881" w:rsidRDefault="003A1881" w:rsidP="003A1881"/>
    <w:p w14:paraId="3C1F6053" w14:textId="77777777" w:rsidR="003A1881" w:rsidRDefault="003A1881" w:rsidP="003A1881">
      <w:pPr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  <w:u w:val="single"/>
        </w:rPr>
        <w:t>RAD S UČITELJIMA</w:t>
      </w:r>
      <w:r>
        <w:rPr>
          <w:rStyle w:val="eop"/>
          <w:rFonts w:ascii="Calibri" w:hAnsi="Calibri" w:cs="Calibri"/>
          <w:color w:val="000000"/>
        </w:rPr>
        <w:t> </w:t>
      </w:r>
    </w:p>
    <w:p w14:paraId="1ABF2B31" w14:textId="77777777" w:rsidR="003A1881" w:rsidRDefault="003A1881" w:rsidP="003A1881">
      <w:pPr>
        <w:rPr>
          <w:rStyle w:val="eop"/>
          <w:rFonts w:ascii="Calibri" w:hAnsi="Calibri" w:cs="Calibri"/>
          <w:color w:val="000000"/>
        </w:rPr>
      </w:pPr>
    </w:p>
    <w:tbl>
      <w:tblPr>
        <w:tblW w:w="0" w:type="dxa"/>
        <w:tblInd w:w="-8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1855"/>
        <w:gridCol w:w="1116"/>
        <w:gridCol w:w="1946"/>
        <w:gridCol w:w="958"/>
        <w:gridCol w:w="1362"/>
      </w:tblGrid>
      <w:tr w:rsidR="003A1881" w:rsidRPr="00FC16BC" w14:paraId="6690071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32E8C4E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Oblik rada aktivnosti </w:t>
            </w:r>
          </w:p>
          <w:p w14:paraId="26D5A98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6DD680C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59183EF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Razina intervencije </w:t>
            </w:r>
          </w:p>
          <w:p w14:paraId="12348BB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04E1646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55D539E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Sudionici 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701B2A2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Tema/Naziv radionice/ </w:t>
            </w:r>
          </w:p>
          <w:p w14:paraId="5D2C44A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predavanja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653711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Planirani broj susreta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4A26942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Voditelj/ </w:t>
            </w:r>
          </w:p>
          <w:p w14:paraId="450EDF0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suradnici </w:t>
            </w:r>
          </w:p>
        </w:tc>
      </w:tr>
      <w:tr w:rsidR="003A1881" w:rsidRPr="00FC16BC" w14:paraId="17FB0A4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E6C992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 o postupanju prema učenicima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73C55E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-indicirana intervencija </w:t>
            </w:r>
          </w:p>
          <w:p w14:paraId="10B8EFA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-univerzalna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1CF17B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  </w:t>
            </w:r>
          </w:p>
          <w:p w14:paraId="20CC86F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1637FC2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Individualno savjetovanje prema dogovoru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1292C3D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392F62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1803A3C1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4C5BE7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 s ciljem prevencije problema u ponašanju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128234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BDD80E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  </w:t>
            </w:r>
          </w:p>
          <w:p w14:paraId="7BA612C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D2B35F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Podrška učenicima teškoćama/s problemima u ponašanju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DC2C85B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48D33A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6E6FB239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EADCFE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Razredna vijeća </w:t>
            </w:r>
          </w:p>
          <w:p w14:paraId="4D0E5C0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AEDB42A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-indicirana intervencija </w:t>
            </w:r>
          </w:p>
          <w:p w14:paraId="4C258281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-univerzalna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60C612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 stručne suradnice </w:t>
            </w:r>
          </w:p>
          <w:p w14:paraId="33F7402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Ravnatelj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F63DF3F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Izrada plana intervencije na ponašanje učenika-PIPU </w:t>
            </w:r>
          </w:p>
          <w:p w14:paraId="257842A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Izrada IK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1A13D6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1BCAE18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3235AAA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E1516F0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Učiteljska vijeća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A1DD42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-selektivna intervencija </w:t>
            </w:r>
          </w:p>
          <w:p w14:paraId="055F886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-univerzalna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D0164EF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 stručne suradnice </w:t>
            </w:r>
          </w:p>
          <w:p w14:paraId="798A0C86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Ravnatelj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00F5981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Teme prema dogovoru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7E9883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1ADA4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 vanjski suradnici, učitelji </w:t>
            </w:r>
          </w:p>
        </w:tc>
      </w:tr>
    </w:tbl>
    <w:p w14:paraId="4FE03A48" w14:textId="77777777" w:rsidR="003A1881" w:rsidRDefault="003A1881" w:rsidP="003A1881"/>
    <w:p w14:paraId="6828BACA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</w:rPr>
      </w:pPr>
    </w:p>
    <w:p w14:paraId="7D92C107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</w:rPr>
      </w:pPr>
    </w:p>
    <w:p w14:paraId="02042E18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  <w:b/>
          <w:bCs/>
        </w:rPr>
        <w:t>OSTALE AKTIVNOSTI KOJE SE PROVODE U SKLOPU ŠPP (Univerzalne intervencije)</w:t>
      </w:r>
      <w:r w:rsidRPr="00FC16BC">
        <w:rPr>
          <w:rFonts w:ascii="Calibri" w:eastAsia="Times New Roman" w:hAnsi="Calibri" w:cs="Calibri"/>
        </w:rPr>
        <w:t> </w:t>
      </w:r>
    </w:p>
    <w:p w14:paraId="75690EA1" w14:textId="77777777" w:rsidR="003A1881" w:rsidRPr="00FC16BC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5A63345E" w14:textId="77777777" w:rsidR="003A1881" w:rsidRPr="00FC16BC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6A0D58">
        <w:rPr>
          <w:rFonts w:ascii="Calibri" w:eastAsia="Times New Roman" w:hAnsi="Calibri" w:cs="Calibri"/>
          <w:b/>
        </w:rPr>
        <w:t>Protokoli i pravila</w:t>
      </w:r>
      <w:r w:rsidRPr="00FC16BC">
        <w:rPr>
          <w:rFonts w:ascii="Calibri" w:eastAsia="Times New Roman" w:hAnsi="Calibri" w:cs="Calibri"/>
        </w:rPr>
        <w:t xml:space="preserve"> kojima se preveniraju rizična ponašanja učenika, doneseni na </w:t>
      </w:r>
    </w:p>
    <w:p w14:paraId="2ADCF110" w14:textId="77777777" w:rsidR="003A1881" w:rsidRPr="00FC16BC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razini škole, a sastavni su dio ŠPP-a: </w:t>
      </w:r>
    </w:p>
    <w:p w14:paraId="7918B067" w14:textId="77777777" w:rsidR="003A1881" w:rsidRPr="00FC16BC" w:rsidRDefault="003A1881">
      <w:pPr>
        <w:numPr>
          <w:ilvl w:val="0"/>
          <w:numId w:val="76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Pravila postupanja u slučaju vršnjačkog sukoba i nasilja te ponašanja koja ugrožavaju sigurnost učenika </w:t>
      </w:r>
    </w:p>
    <w:p w14:paraId="43344519" w14:textId="77777777" w:rsidR="003A1881" w:rsidRPr="00FC16BC" w:rsidRDefault="003A1881">
      <w:pPr>
        <w:numPr>
          <w:ilvl w:val="0"/>
          <w:numId w:val="77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Pravila postupanja u slučaju ozljede na nastavnom satu i u školskom prostoru  </w:t>
      </w:r>
    </w:p>
    <w:p w14:paraId="474B964A" w14:textId="77777777" w:rsidR="003A1881" w:rsidRPr="00FC16BC" w:rsidRDefault="003A1881">
      <w:pPr>
        <w:numPr>
          <w:ilvl w:val="0"/>
          <w:numId w:val="77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Protokol postupanja prije izricanja pedagoške mjere i eventualnog izricanja „dobrog“ ili „lošeg“ vladanja  </w:t>
      </w:r>
    </w:p>
    <w:p w14:paraId="39D1764A" w14:textId="77777777" w:rsidR="003A1881" w:rsidRDefault="003A1881">
      <w:pPr>
        <w:numPr>
          <w:ilvl w:val="0"/>
          <w:numId w:val="77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Pravila postupanja kod učeničkih izostanaka </w:t>
      </w:r>
    </w:p>
    <w:p w14:paraId="33B3D3D1" w14:textId="77777777" w:rsidR="003A1881" w:rsidRDefault="003A1881" w:rsidP="003A1881">
      <w:pPr>
        <w:spacing w:after="0" w:line="240" w:lineRule="auto"/>
        <w:ind w:left="1485"/>
        <w:textAlignment w:val="baseline"/>
        <w:rPr>
          <w:rFonts w:ascii="Calibri" w:eastAsia="Times New Roman" w:hAnsi="Calibri" w:cs="Calibri"/>
        </w:rPr>
      </w:pPr>
    </w:p>
    <w:p w14:paraId="14D1D816" w14:textId="77777777" w:rsidR="003A1881" w:rsidRDefault="003A1881" w:rsidP="003A1881">
      <w:pPr>
        <w:spacing w:after="0" w:line="240" w:lineRule="auto"/>
        <w:textAlignment w:val="baseline"/>
      </w:pPr>
      <w:r w:rsidRPr="00B236AA">
        <w:rPr>
          <w:b/>
        </w:rPr>
        <w:t>TJEDAN PSIHOLOGIJE</w:t>
      </w:r>
      <w:r>
        <w:t xml:space="preserve"> </w:t>
      </w:r>
    </w:p>
    <w:p w14:paraId="515B91B1" w14:textId="77777777" w:rsidR="003A1881" w:rsidRDefault="003A1881" w:rsidP="003A1881">
      <w:pPr>
        <w:spacing w:after="0" w:line="240" w:lineRule="auto"/>
        <w:textAlignment w:val="baseline"/>
      </w:pPr>
      <w:r>
        <w:t>Promoviranje rada psihologa u zajednici uz teme vezano za mentalno zdravlje.</w:t>
      </w:r>
    </w:p>
    <w:p w14:paraId="40F11B00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7CA5B7D2" w14:textId="77777777" w:rsidR="003A1881" w:rsidRPr="006A0D58" w:rsidRDefault="003A1881" w:rsidP="003A1881">
      <w:pPr>
        <w:spacing w:after="0" w:line="240" w:lineRule="auto"/>
        <w:rPr>
          <w:rFonts w:cstheme="minorHAnsi"/>
        </w:rPr>
      </w:pPr>
      <w:r w:rsidRPr="006A0D58">
        <w:rPr>
          <w:rFonts w:cstheme="minorHAnsi"/>
          <w:b/>
        </w:rPr>
        <w:t>VIJEĆE UČENIKA-</w:t>
      </w:r>
      <w:r w:rsidRPr="006A0D58">
        <w:rPr>
          <w:rFonts w:cstheme="minorHAnsi"/>
        </w:rPr>
        <w:t xml:space="preserve"> </w:t>
      </w:r>
      <w:proofErr w:type="spellStart"/>
      <w:r w:rsidRPr="006A0D58">
        <w:rPr>
          <w:rFonts w:cstheme="minorHAnsi"/>
        </w:rPr>
        <w:t>pričaonica</w:t>
      </w:r>
      <w:proofErr w:type="spellEnd"/>
      <w:r w:rsidRPr="006A0D58">
        <w:rPr>
          <w:rFonts w:cstheme="minorHAnsi"/>
        </w:rPr>
        <w:t>/debata, projekt na teme:</w:t>
      </w:r>
    </w:p>
    <w:p w14:paraId="7C89F7E9" w14:textId="77777777" w:rsidR="003A1881" w:rsidRDefault="003A1881" w:rsidP="003A1881">
      <w:pPr>
        <w:pStyle w:val="Odlomakpopisa"/>
        <w:spacing w:after="0" w:line="240" w:lineRule="auto"/>
        <w:rPr>
          <w:rFonts w:cstheme="minorHAnsi"/>
        </w:rPr>
      </w:pPr>
      <w:r>
        <w:rPr>
          <w:rFonts w:cstheme="minorHAnsi"/>
        </w:rPr>
        <w:t>a) Biramo najbolji slogan za promicanje tolerancije.</w:t>
      </w:r>
    </w:p>
    <w:p w14:paraId="53F892F7" w14:textId="77777777" w:rsidR="003A1881" w:rsidRDefault="003A1881" w:rsidP="003A1881">
      <w:pPr>
        <w:pStyle w:val="Odlomakpopisa"/>
        <w:spacing w:after="0" w:line="240" w:lineRule="auto"/>
        <w:rPr>
          <w:rFonts w:cstheme="minorHAnsi"/>
        </w:rPr>
      </w:pPr>
      <w:r>
        <w:rPr>
          <w:rFonts w:cstheme="minorHAnsi"/>
        </w:rPr>
        <w:t>b) Čime se ponosimo, a što nam je izazov u našim razrednim odjelima – analiza razredne i školske klime  te  iznalaženja strategija poboljšanja.</w:t>
      </w:r>
    </w:p>
    <w:p w14:paraId="022AE82C" w14:textId="77777777" w:rsidR="003A1881" w:rsidRPr="006C142F" w:rsidRDefault="003A1881" w:rsidP="003A1881">
      <w:pPr>
        <w:pStyle w:val="Odlomakpopisa"/>
        <w:spacing w:after="0" w:line="240" w:lineRule="auto"/>
        <w:rPr>
          <w:rFonts w:cstheme="minorHAnsi"/>
        </w:rPr>
      </w:pPr>
      <w:r>
        <w:rPr>
          <w:rFonts w:cstheme="minorHAnsi"/>
        </w:rPr>
        <w:t>c)</w:t>
      </w:r>
      <w:r w:rsidRPr="00666461">
        <w:t xml:space="preserve"> </w:t>
      </w:r>
      <w:r w:rsidRPr="00666461">
        <w:rPr>
          <w:rFonts w:cstheme="minorHAnsi"/>
        </w:rPr>
        <w:t xml:space="preserve">Projekt </w:t>
      </w:r>
      <w:r>
        <w:rPr>
          <w:rFonts w:cstheme="minorHAnsi"/>
        </w:rPr>
        <w:t>„</w:t>
      </w:r>
      <w:r w:rsidRPr="00666461">
        <w:rPr>
          <w:rFonts w:cstheme="minorHAnsi"/>
        </w:rPr>
        <w:t>K&amp;K s rukovodstvom škole“</w:t>
      </w:r>
      <w:r>
        <w:rPr>
          <w:rFonts w:cstheme="minorHAnsi"/>
        </w:rPr>
        <w:t xml:space="preserve">, promicanje suradnje između kolegijalnim tijela za što snažniji angažman učenika u  otkrivanju i rješavanju učeničke problematike  uz </w:t>
      </w:r>
      <w:proofErr w:type="spellStart"/>
      <w:r>
        <w:rPr>
          <w:rFonts w:cstheme="minorHAnsi"/>
        </w:rPr>
        <w:t>moderiranje</w:t>
      </w:r>
      <w:proofErr w:type="spellEnd"/>
      <w:r>
        <w:rPr>
          <w:rFonts w:cstheme="minorHAnsi"/>
        </w:rPr>
        <w:t xml:space="preserve"> stručnih suradnica.</w:t>
      </w:r>
    </w:p>
    <w:p w14:paraId="43199CAD" w14:textId="77777777" w:rsidR="003A1881" w:rsidRPr="006A0D58" w:rsidRDefault="003A1881" w:rsidP="003A1881">
      <w:pPr>
        <w:spacing w:after="0" w:line="240" w:lineRule="auto"/>
        <w:ind w:left="1485"/>
        <w:textAlignment w:val="baseline"/>
        <w:rPr>
          <w:rFonts w:ascii="Calibri" w:eastAsia="Times New Roman" w:hAnsi="Calibri" w:cs="Calibri"/>
        </w:rPr>
      </w:pPr>
    </w:p>
    <w:p w14:paraId="211EE7A0" w14:textId="77777777" w:rsidR="003A1881" w:rsidRPr="00FA2221" w:rsidRDefault="003A1881" w:rsidP="003A1881">
      <w:pPr>
        <w:jc w:val="center"/>
        <w:rPr>
          <w:rFonts w:cstheme="minorHAnsi"/>
        </w:rPr>
      </w:pPr>
      <w:r w:rsidRPr="00FA2221">
        <w:rPr>
          <w:rFonts w:cstheme="minorHAnsi"/>
        </w:rPr>
        <w:t xml:space="preserve">                                                                                                                                 </w:t>
      </w:r>
    </w:p>
    <w:p w14:paraId="39A8B812" w14:textId="77777777" w:rsidR="003A1881" w:rsidRPr="002D38A9" w:rsidRDefault="003A1881" w:rsidP="003A1881">
      <w:pPr>
        <w:jc w:val="right"/>
        <w:rPr>
          <w:rFonts w:cstheme="minorHAnsi"/>
        </w:rPr>
      </w:pPr>
      <w:r w:rsidRPr="00FA2221">
        <w:rPr>
          <w:rFonts w:cstheme="minorHAnsi"/>
        </w:rPr>
        <w:lastRenderedPageBreak/>
        <w:t xml:space="preserve">Voditeljica ŠPP-a: </w:t>
      </w:r>
      <w:r>
        <w:rPr>
          <w:rFonts w:cstheme="minorHAnsi"/>
        </w:rPr>
        <w:t xml:space="preserve"> Helena </w:t>
      </w:r>
      <w:proofErr w:type="spellStart"/>
      <w:r>
        <w:rPr>
          <w:rFonts w:cstheme="minorHAnsi"/>
        </w:rPr>
        <w:t>Mihoci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mag.paed.soc</w:t>
      </w:r>
      <w:proofErr w:type="spellEnd"/>
      <w:r>
        <w:rPr>
          <w:rFonts w:cstheme="minorHAnsi"/>
        </w:rPr>
        <w:t>.</w:t>
      </w:r>
    </w:p>
    <w:p w14:paraId="560B7360" w14:textId="77777777" w:rsidR="00EF3C18" w:rsidRDefault="00EF3C18" w:rsidP="00EF3C18"/>
    <w:p w14:paraId="65C487AA" w14:textId="7982B4F4" w:rsidR="00FF463B" w:rsidRPr="003A1881" w:rsidRDefault="00FF463B" w:rsidP="003A1881">
      <w:pPr>
        <w:spacing w:after="0" w:line="276" w:lineRule="auto"/>
        <w:jc w:val="both"/>
        <w:rPr>
          <w:rFonts w:eastAsiaTheme="minorHAnsi" w:cstheme="minorHAnsi"/>
          <w:lang w:eastAsia="en-US"/>
        </w:rPr>
        <w:sectPr w:rsidR="00FF463B" w:rsidRPr="003A1881" w:rsidSect="00C851CB">
          <w:pgSz w:w="11906" w:h="16838"/>
          <w:pgMar w:top="284" w:right="1417" w:bottom="1417" w:left="1417" w:header="708" w:footer="708" w:gutter="0"/>
          <w:cols w:space="708"/>
          <w:docGrid w:linePitch="360"/>
        </w:sectPr>
      </w:pPr>
    </w:p>
    <w:p w14:paraId="27BCC369" w14:textId="6BF40754" w:rsidR="00FF463B" w:rsidRPr="00F1491E" w:rsidRDefault="00FF463B" w:rsidP="003A188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2"/>
          <w:szCs w:val="22"/>
        </w:rPr>
      </w:pPr>
    </w:p>
    <w:p w14:paraId="0FA1638C" w14:textId="77777777" w:rsidR="00FF463B" w:rsidRPr="00F1491E" w:rsidRDefault="00FF463B" w:rsidP="00FF463B">
      <w:pPr>
        <w:rPr>
          <w:sz w:val="22"/>
          <w:szCs w:val="22"/>
        </w:rPr>
      </w:pPr>
    </w:p>
    <w:p w14:paraId="3D536D0C" w14:textId="77777777" w:rsidR="00711DDA" w:rsidRPr="00711DDA" w:rsidRDefault="00711DDA" w:rsidP="00711DD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/>
        </w:rPr>
      </w:pPr>
    </w:p>
    <w:p w14:paraId="448B37A1" w14:textId="77777777" w:rsidR="000C0158" w:rsidRPr="000817DF" w:rsidRDefault="000C0158" w:rsidP="000F7B61">
      <w:pPr>
        <w:shd w:val="clear" w:color="auto" w:fill="AEAAAA" w:themeFill="background2" w:themeFillShade="BF"/>
        <w:jc w:val="center"/>
        <w:rPr>
          <w:rFonts w:cs="Calibri"/>
          <w:b/>
          <w:color w:val="3B3838" w:themeColor="background2" w:themeShade="40"/>
          <w:sz w:val="32"/>
          <w:szCs w:val="28"/>
        </w:rPr>
      </w:pPr>
      <w:r w:rsidRPr="000817DF">
        <w:rPr>
          <w:rFonts w:cs="Calibri"/>
          <w:b/>
          <w:color w:val="3B3838" w:themeColor="background2" w:themeShade="40"/>
          <w:sz w:val="32"/>
          <w:szCs w:val="28"/>
        </w:rPr>
        <w:t>7.11. ŠKOLSKI STRUČNI TIMOVI</w:t>
      </w:r>
    </w:p>
    <w:p w14:paraId="2BE20643" w14:textId="77777777" w:rsidR="00711DDA" w:rsidRPr="000F7B61" w:rsidRDefault="000C0158" w:rsidP="000F7B61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28"/>
        </w:rPr>
      </w:pPr>
      <w:r w:rsidRPr="000F7B61">
        <w:rPr>
          <w:rFonts w:cs="Calibri"/>
          <w:b/>
          <w:color w:val="3B3838" w:themeColor="background2" w:themeShade="40"/>
          <w:sz w:val="28"/>
          <w:szCs w:val="28"/>
        </w:rPr>
        <w:t xml:space="preserve"> 7.11.1. GODIŠNJI PLAN I PROGRAM RADA  STRUČNOG TIMA ZA KVALITETU</w:t>
      </w:r>
      <w:r w:rsidR="00711DDA" w:rsidRPr="000F7B61">
        <w:rPr>
          <w:rFonts w:ascii="Calibri" w:eastAsiaTheme="minorHAnsi" w:hAnsi="Calibri" w:cs="Arial"/>
          <w:b/>
          <w:color w:val="3B3838" w:themeColor="background2" w:themeShade="40"/>
          <w:sz w:val="32"/>
          <w:szCs w:val="32"/>
          <w:lang w:eastAsia="en-US"/>
        </w:rPr>
        <w:t xml:space="preserve"> </w:t>
      </w:r>
    </w:p>
    <w:p w14:paraId="1A682CAB" w14:textId="77777777" w:rsidR="003A1881" w:rsidRPr="003A1881" w:rsidRDefault="003A1881" w:rsidP="003A1881">
      <w:pPr>
        <w:spacing w:after="0" w:line="240" w:lineRule="auto"/>
        <w:jc w:val="center"/>
        <w:textAlignment w:val="baseline"/>
        <w:rPr>
          <w:rFonts w:eastAsia="Times New Roman" w:cstheme="minorHAnsi"/>
          <w:b/>
        </w:rPr>
      </w:pPr>
      <w:r w:rsidRPr="003A1881">
        <w:rPr>
          <w:rFonts w:cstheme="minorHAnsi"/>
          <w:b/>
        </w:rPr>
        <w:t>P</w:t>
      </w:r>
      <w:r w:rsidRPr="003A1881">
        <w:rPr>
          <w:rFonts w:eastAsia="Times New Roman" w:cstheme="minorHAnsi"/>
          <w:b/>
          <w:bCs/>
        </w:rPr>
        <w:t>LAN I PROGRAM RADA TIMA ZA KVALITETU ZA ŠKOLSKU GODINU 2023./2024.</w:t>
      </w:r>
    </w:p>
    <w:p w14:paraId="29866B8C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24D8A204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25CC4A39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Članovi tima su i za ovu školsku godinu ostali u istovjetnom sastavu kao i prethodne uz iznimku defektologinje Tatjane Landsman koja zbog umirovljenja nije više članica Tima.:  </w:t>
      </w:r>
    </w:p>
    <w:p w14:paraId="29482D39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50FBA63E" w14:textId="77777777" w:rsidR="003A1881" w:rsidRPr="003A1881" w:rsidRDefault="003A1881">
      <w:pPr>
        <w:numPr>
          <w:ilvl w:val="0"/>
          <w:numId w:val="79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Martina </w:t>
      </w:r>
      <w:proofErr w:type="spellStart"/>
      <w:r w:rsidRPr="003A1881">
        <w:rPr>
          <w:rFonts w:eastAsia="Times New Roman" w:cstheme="minorHAnsi"/>
        </w:rPr>
        <w:t>Supančić</w:t>
      </w:r>
      <w:proofErr w:type="spellEnd"/>
      <w:r w:rsidRPr="003A1881">
        <w:rPr>
          <w:rFonts w:eastAsia="Times New Roman" w:cstheme="minorHAnsi"/>
        </w:rPr>
        <w:t xml:space="preserve"> - predsjednica </w:t>
      </w:r>
    </w:p>
    <w:p w14:paraId="61257DC0" w14:textId="77777777" w:rsidR="003A1881" w:rsidRPr="003A1881" w:rsidRDefault="003A1881">
      <w:pPr>
        <w:numPr>
          <w:ilvl w:val="0"/>
          <w:numId w:val="80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Mirela </w:t>
      </w:r>
      <w:proofErr w:type="spellStart"/>
      <w:r w:rsidRPr="003A1881">
        <w:rPr>
          <w:rFonts w:eastAsia="Times New Roman" w:cstheme="minorHAnsi"/>
        </w:rPr>
        <w:t>Ileković</w:t>
      </w:r>
      <w:proofErr w:type="spellEnd"/>
      <w:r w:rsidRPr="003A1881">
        <w:rPr>
          <w:rFonts w:eastAsia="Times New Roman" w:cstheme="minorHAnsi"/>
        </w:rPr>
        <w:t xml:space="preserve"> - koordinatorica </w:t>
      </w:r>
    </w:p>
    <w:p w14:paraId="765617CC" w14:textId="77777777" w:rsidR="003A1881" w:rsidRPr="003A1881" w:rsidRDefault="003A1881">
      <w:pPr>
        <w:numPr>
          <w:ilvl w:val="0"/>
          <w:numId w:val="81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Zdenka Brebrić - koordinatorica </w:t>
      </w:r>
    </w:p>
    <w:p w14:paraId="5FDBE046" w14:textId="77777777" w:rsidR="003A1881" w:rsidRPr="003A1881" w:rsidRDefault="003A1881">
      <w:pPr>
        <w:numPr>
          <w:ilvl w:val="0"/>
          <w:numId w:val="82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Danica </w:t>
      </w:r>
      <w:proofErr w:type="spellStart"/>
      <w:r w:rsidRPr="003A1881">
        <w:rPr>
          <w:rFonts w:eastAsia="Times New Roman" w:cstheme="minorHAnsi"/>
        </w:rPr>
        <w:t>Popilovski</w:t>
      </w:r>
      <w:proofErr w:type="spellEnd"/>
      <w:r w:rsidRPr="003A1881">
        <w:rPr>
          <w:rFonts w:eastAsia="Times New Roman" w:cstheme="minorHAnsi"/>
        </w:rPr>
        <w:t xml:space="preserve"> Topalović, član </w:t>
      </w:r>
    </w:p>
    <w:p w14:paraId="1137BE51" w14:textId="77777777" w:rsidR="003A1881" w:rsidRPr="003A1881" w:rsidRDefault="003A1881">
      <w:pPr>
        <w:numPr>
          <w:ilvl w:val="0"/>
          <w:numId w:val="83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Sanja Sabljak, član </w:t>
      </w:r>
    </w:p>
    <w:p w14:paraId="228CD795" w14:textId="77777777" w:rsidR="003A1881" w:rsidRPr="003A1881" w:rsidRDefault="003A1881">
      <w:pPr>
        <w:numPr>
          <w:ilvl w:val="0"/>
          <w:numId w:val="84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Danica Barišić, član </w:t>
      </w:r>
    </w:p>
    <w:p w14:paraId="103744C6" w14:textId="77777777" w:rsidR="003A1881" w:rsidRPr="003A1881" w:rsidRDefault="003A1881">
      <w:pPr>
        <w:numPr>
          <w:ilvl w:val="0"/>
          <w:numId w:val="85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Klaudija </w:t>
      </w:r>
      <w:proofErr w:type="spellStart"/>
      <w:r w:rsidRPr="003A1881">
        <w:rPr>
          <w:rFonts w:eastAsia="Times New Roman" w:cstheme="minorHAnsi"/>
        </w:rPr>
        <w:t>Aušperger</w:t>
      </w:r>
      <w:proofErr w:type="spellEnd"/>
      <w:r w:rsidRPr="003A1881">
        <w:rPr>
          <w:rFonts w:eastAsia="Times New Roman" w:cstheme="minorHAnsi"/>
        </w:rPr>
        <w:t>, član </w:t>
      </w:r>
    </w:p>
    <w:p w14:paraId="33562B02" w14:textId="77777777" w:rsidR="003A1881" w:rsidRPr="003A1881" w:rsidRDefault="003A1881">
      <w:pPr>
        <w:numPr>
          <w:ilvl w:val="0"/>
          <w:numId w:val="86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Anita </w:t>
      </w:r>
      <w:proofErr w:type="spellStart"/>
      <w:r w:rsidRPr="003A1881">
        <w:rPr>
          <w:rFonts w:eastAsia="Times New Roman" w:cstheme="minorHAnsi"/>
        </w:rPr>
        <w:t>Unger</w:t>
      </w:r>
      <w:proofErr w:type="spellEnd"/>
      <w:r w:rsidRPr="003A1881">
        <w:rPr>
          <w:rFonts w:eastAsia="Times New Roman" w:cstheme="minorHAnsi"/>
        </w:rPr>
        <w:t>, član </w:t>
      </w:r>
    </w:p>
    <w:p w14:paraId="0BBCC5B8" w14:textId="77777777" w:rsidR="003A1881" w:rsidRPr="003A1881" w:rsidRDefault="003A1881">
      <w:pPr>
        <w:numPr>
          <w:ilvl w:val="0"/>
          <w:numId w:val="87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proofErr w:type="spellStart"/>
      <w:r w:rsidRPr="003A1881">
        <w:rPr>
          <w:rFonts w:eastAsia="Times New Roman" w:cstheme="minorHAnsi"/>
        </w:rPr>
        <w:t>Daria</w:t>
      </w:r>
      <w:proofErr w:type="spellEnd"/>
      <w:r w:rsidRPr="003A1881">
        <w:rPr>
          <w:rFonts w:eastAsia="Times New Roman" w:cstheme="minorHAnsi"/>
        </w:rPr>
        <w:t xml:space="preserve"> Pintarić, član </w:t>
      </w:r>
    </w:p>
    <w:p w14:paraId="63F9DD16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12. </w:t>
      </w:r>
      <w:r w:rsidRPr="003A1881">
        <w:rPr>
          <w:rFonts w:eastAsia="Times New Roman" w:cstheme="minorHAnsi"/>
        </w:rPr>
        <w:tab/>
        <w:t xml:space="preserve">Mateja </w:t>
      </w:r>
      <w:proofErr w:type="spellStart"/>
      <w:r w:rsidRPr="003A1881">
        <w:rPr>
          <w:rFonts w:eastAsia="Times New Roman" w:cstheme="minorHAnsi"/>
        </w:rPr>
        <w:t>Ištok</w:t>
      </w:r>
      <w:proofErr w:type="spellEnd"/>
      <w:r w:rsidRPr="003A1881">
        <w:rPr>
          <w:rFonts w:eastAsia="Times New Roman" w:cstheme="minorHAnsi"/>
        </w:rPr>
        <w:t>, član</w:t>
      </w:r>
    </w:p>
    <w:p w14:paraId="03A38C82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13. </w:t>
      </w:r>
      <w:r w:rsidRPr="003A1881">
        <w:rPr>
          <w:rFonts w:eastAsia="Times New Roman" w:cstheme="minorHAnsi"/>
        </w:rPr>
        <w:tab/>
        <w:t xml:space="preserve">Saša </w:t>
      </w:r>
      <w:proofErr w:type="spellStart"/>
      <w:r w:rsidRPr="003A1881">
        <w:rPr>
          <w:rFonts w:eastAsia="Times New Roman" w:cstheme="minorHAnsi"/>
        </w:rPr>
        <w:t>Ćurčić</w:t>
      </w:r>
      <w:proofErr w:type="spellEnd"/>
      <w:r w:rsidRPr="003A1881">
        <w:rPr>
          <w:rFonts w:eastAsia="Times New Roman" w:cstheme="minorHAnsi"/>
        </w:rPr>
        <w:t>, član</w:t>
      </w:r>
    </w:p>
    <w:p w14:paraId="3451FFD7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14. </w:t>
      </w:r>
      <w:r w:rsidRPr="003A1881">
        <w:rPr>
          <w:rFonts w:eastAsia="Times New Roman" w:cstheme="minorHAnsi"/>
        </w:rPr>
        <w:tab/>
        <w:t xml:space="preserve">Maja </w:t>
      </w:r>
      <w:proofErr w:type="spellStart"/>
      <w:r w:rsidRPr="003A1881">
        <w:rPr>
          <w:rFonts w:eastAsia="Times New Roman" w:cstheme="minorHAnsi"/>
        </w:rPr>
        <w:t>Puc</w:t>
      </w:r>
      <w:proofErr w:type="spellEnd"/>
      <w:r w:rsidRPr="003A1881">
        <w:rPr>
          <w:rFonts w:eastAsia="Times New Roman" w:cstheme="minorHAnsi"/>
        </w:rPr>
        <w:t>, član</w:t>
      </w:r>
    </w:p>
    <w:p w14:paraId="48D09FD1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15. </w:t>
      </w:r>
      <w:r w:rsidRPr="003A1881">
        <w:rPr>
          <w:rFonts w:eastAsia="Times New Roman" w:cstheme="minorHAnsi"/>
        </w:rPr>
        <w:tab/>
        <w:t xml:space="preserve">Kristina </w:t>
      </w:r>
      <w:proofErr w:type="spellStart"/>
      <w:r w:rsidRPr="003A1881">
        <w:rPr>
          <w:rFonts w:eastAsia="Times New Roman" w:cstheme="minorHAnsi"/>
        </w:rPr>
        <w:t>Milaj</w:t>
      </w:r>
      <w:proofErr w:type="spellEnd"/>
      <w:r w:rsidRPr="003A1881">
        <w:rPr>
          <w:rFonts w:eastAsia="Times New Roman" w:cstheme="minorHAnsi"/>
        </w:rPr>
        <w:t>, član</w:t>
      </w:r>
    </w:p>
    <w:p w14:paraId="068FDE0F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16. </w:t>
      </w:r>
      <w:r w:rsidRPr="003A1881">
        <w:rPr>
          <w:rFonts w:eastAsia="Times New Roman" w:cstheme="minorHAnsi"/>
        </w:rPr>
        <w:tab/>
        <w:t>Jonatan Car, član</w:t>
      </w:r>
    </w:p>
    <w:p w14:paraId="5846A3B7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29037B26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tbl>
      <w:tblPr>
        <w:tblW w:w="832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0"/>
        <w:gridCol w:w="1920"/>
        <w:gridCol w:w="1665"/>
      </w:tblGrid>
      <w:tr w:rsidR="003A1881" w:rsidRPr="003A1881" w14:paraId="46A136F1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982837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  <w:b/>
                <w:bCs/>
              </w:rPr>
              <w:t>AKTIVNOSTI</w:t>
            </w:r>
            <w:r w:rsidRPr="003A1881">
              <w:rPr>
                <w:rFonts w:eastAsia="Times New Roman" w:cstheme="minorHAnsi"/>
              </w:rPr>
              <w:t>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4B7D6E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  <w:b/>
                <w:bCs/>
              </w:rPr>
              <w:t>GLAVNI KOORDINATORI I NOSITELJI AKTIVNOSTI </w:t>
            </w:r>
            <w:r w:rsidRPr="003A1881">
              <w:rPr>
                <w:rFonts w:eastAsia="Times New Roman" w:cstheme="minorHAnsi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17A85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  <w:b/>
                <w:bCs/>
              </w:rPr>
              <w:t>OKVIRNI PLAN REALIZACIJE</w:t>
            </w:r>
            <w:r w:rsidRPr="003A1881">
              <w:rPr>
                <w:rFonts w:eastAsia="Times New Roman" w:cstheme="minorHAnsi"/>
              </w:rPr>
              <w:t> </w:t>
            </w:r>
          </w:p>
        </w:tc>
      </w:tr>
      <w:tr w:rsidR="003A1881" w:rsidRPr="003A1881" w14:paraId="67F5BCDB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C59DA2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Učestalost i trajanje korištenja digitalnih uređaja – prikupljanje podataka (roditeljska procjena tijekom pregleda djece za upis u prvi razred)- treća godina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D20C7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 xml:space="preserve">Zdenka Brebrić, Mirela </w:t>
            </w:r>
            <w:proofErr w:type="spellStart"/>
            <w:r w:rsidRPr="003A1881">
              <w:rPr>
                <w:rFonts w:eastAsia="Times New Roman" w:cstheme="minorHAnsi"/>
              </w:rPr>
              <w:t>Ileković</w:t>
            </w:r>
            <w:proofErr w:type="spellEnd"/>
            <w:r w:rsidRPr="003A1881">
              <w:rPr>
                <w:rFonts w:eastAsia="Times New Roman" w:cstheme="minorHAnsi"/>
                <w:b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1F2C5E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 xml:space="preserve">Za vrijeme pregleda upisa u 1. razreda </w:t>
            </w:r>
          </w:p>
        </w:tc>
      </w:tr>
      <w:tr w:rsidR="003A1881" w:rsidRPr="003A1881" w14:paraId="5EFB9826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5B0BED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Ispitna anksioznost – (Istraživanje kod učenika 7. razreda)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E5724B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 xml:space="preserve">Mirela </w:t>
            </w:r>
            <w:proofErr w:type="spellStart"/>
            <w:r w:rsidRPr="003A1881">
              <w:rPr>
                <w:rFonts w:eastAsia="Times New Roman" w:cstheme="minorHAnsi"/>
              </w:rPr>
              <w:t>Ileković</w:t>
            </w:r>
            <w:proofErr w:type="spellEnd"/>
            <w:r w:rsidRPr="003A1881">
              <w:rPr>
                <w:rFonts w:eastAsia="Times New Roman" w:cstheme="minorHAnsi"/>
              </w:rPr>
              <w:t xml:space="preserve">  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5E7000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Tijekom godine</w:t>
            </w:r>
          </w:p>
        </w:tc>
      </w:tr>
      <w:tr w:rsidR="003A1881" w:rsidRPr="003A1881" w14:paraId="50E5400C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08D61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Nastavljanje projekta Poticanje profesionalnog razvoja učitelja i stručnih suradnika s naglaskom na poticanje napredovanja u zvanja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0982CC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 </w:t>
            </w:r>
          </w:p>
          <w:p w14:paraId="5AEBBB87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Svi članovi Tima koji su u zvanjima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8607C8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Tijekom cijele godine </w:t>
            </w:r>
          </w:p>
        </w:tc>
      </w:tr>
      <w:tr w:rsidR="003A1881" w:rsidRPr="003A1881" w14:paraId="58B21159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D6F5A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Sudjelovanje u poslovima vezanih za vrednovanje odgojno-obrazovnog procesa tijekom školske godine u organizacija MZO i NCVO</w:t>
            </w:r>
            <w:r w:rsidRPr="003A1881">
              <w:rPr>
                <w:rFonts w:eastAsia="Times New Roman" w:cstheme="minorHAnsi"/>
                <w:b/>
              </w:rPr>
              <w:t>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9A298F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 </w:t>
            </w:r>
          </w:p>
          <w:p w14:paraId="0F392766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Novoimenovani članovi Tima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A91C5E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Tijekom cijele godine </w:t>
            </w:r>
          </w:p>
        </w:tc>
      </w:tr>
      <w:tr w:rsidR="003A1881" w:rsidRPr="003A1881" w14:paraId="3BE87CDA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505CF2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Završna analiza lista učenika za nagradu Zlatno pero (nakon RV i prije konačnog usvajanja na UV)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A930C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 xml:space="preserve">Danica Barišić i Danica </w:t>
            </w:r>
            <w:proofErr w:type="spellStart"/>
            <w:r w:rsidRPr="003A1881">
              <w:rPr>
                <w:rFonts w:eastAsia="Times New Roman" w:cstheme="minorHAnsi"/>
              </w:rPr>
              <w:t>Popilovski</w:t>
            </w:r>
            <w:proofErr w:type="spellEnd"/>
            <w:r w:rsidRPr="003A1881">
              <w:rPr>
                <w:rFonts w:eastAsia="Times New Roman" w:cstheme="minorHAnsi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7F2BF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Svibanj, 2023. god. </w:t>
            </w:r>
          </w:p>
        </w:tc>
      </w:tr>
      <w:tr w:rsidR="003A1881" w:rsidRPr="003A1881" w14:paraId="606D8B84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0A8D8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 xml:space="preserve">Kakvom vidimo našu školu“ SWAT analiza za učitelje,  roditelje i  učenike- prezentiranje i </w:t>
            </w:r>
            <w:proofErr w:type="spellStart"/>
            <w:r w:rsidRPr="003A1881">
              <w:rPr>
                <w:rFonts w:eastAsia="Times New Roman" w:cstheme="minorHAnsi"/>
              </w:rPr>
              <w:t>diseminiranje</w:t>
            </w:r>
            <w:proofErr w:type="spell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E3BE04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proofErr w:type="spellStart"/>
            <w:r w:rsidRPr="003A1881">
              <w:rPr>
                <w:rFonts w:eastAsia="Times New Roman" w:cstheme="minorHAnsi"/>
              </w:rPr>
              <w:t>Daria</w:t>
            </w:r>
            <w:proofErr w:type="spellEnd"/>
            <w:r w:rsidRPr="003A1881">
              <w:rPr>
                <w:rFonts w:eastAsia="Times New Roman" w:cstheme="minorHAnsi"/>
              </w:rPr>
              <w:t xml:space="preserve"> Pintarić</w:t>
            </w:r>
          </w:p>
          <w:p w14:paraId="77FDA11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Predsjednica Tima, Koordinatorice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95F65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Rujan, 2023.</w:t>
            </w:r>
          </w:p>
        </w:tc>
      </w:tr>
      <w:tr w:rsidR="003A1881" w:rsidRPr="003A1881" w14:paraId="018FBFC6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8E4162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Pedagoške večeri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F452A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Sanja Sabljak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BD19B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Dva puta u god.</w:t>
            </w:r>
          </w:p>
        </w:tc>
      </w:tr>
    </w:tbl>
    <w:p w14:paraId="02BCB6F2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1CC3153E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0312BAC3" w14:textId="5756F3AF" w:rsidR="003A1881" w:rsidRPr="003A1881" w:rsidRDefault="003A1881" w:rsidP="003A1881">
      <w:pPr>
        <w:rPr>
          <w:rFonts w:cstheme="minorHAnsi"/>
          <w:b/>
        </w:rPr>
      </w:pPr>
      <w:r w:rsidRPr="003A1881">
        <w:rPr>
          <w:rFonts w:cstheme="minorHAnsi"/>
          <w:b/>
        </w:rPr>
        <w:tab/>
      </w:r>
      <w:r w:rsidRPr="003A1881">
        <w:rPr>
          <w:rFonts w:cstheme="minorHAnsi"/>
          <w:b/>
        </w:rPr>
        <w:tab/>
      </w:r>
    </w:p>
    <w:p w14:paraId="00937DC2" w14:textId="7392188C" w:rsidR="003A1881" w:rsidRPr="003A1881" w:rsidRDefault="003A1881" w:rsidP="003A1881">
      <w:pPr>
        <w:jc w:val="right"/>
        <w:rPr>
          <w:rFonts w:cstheme="minorHAnsi"/>
        </w:rPr>
      </w:pPr>
      <w:r w:rsidRPr="003A1881">
        <w:rPr>
          <w:rFonts w:cstheme="minorHAnsi"/>
        </w:rPr>
        <w:tab/>
      </w:r>
      <w:r w:rsidRPr="003A1881">
        <w:rPr>
          <w:rFonts w:cstheme="minorHAnsi"/>
        </w:rPr>
        <w:tab/>
        <w:t xml:space="preserve">                                               Predsjednica: ravnateljica Martina </w:t>
      </w:r>
      <w:proofErr w:type="spellStart"/>
      <w:r w:rsidRPr="003A1881">
        <w:rPr>
          <w:rFonts w:cstheme="minorHAnsi"/>
        </w:rPr>
        <w:t>Supančić</w:t>
      </w:r>
      <w:proofErr w:type="spellEnd"/>
    </w:p>
    <w:p w14:paraId="023608A7" w14:textId="77777777" w:rsidR="003A1881" w:rsidRPr="003A1881" w:rsidRDefault="003A1881" w:rsidP="003A1881">
      <w:pPr>
        <w:jc w:val="right"/>
        <w:rPr>
          <w:rFonts w:cstheme="minorHAnsi"/>
        </w:rPr>
      </w:pPr>
    </w:p>
    <w:p w14:paraId="354C2C12" w14:textId="4B81BEC1" w:rsidR="003A1881" w:rsidRPr="003A1881" w:rsidRDefault="003A1881" w:rsidP="003A1881">
      <w:pPr>
        <w:jc w:val="right"/>
        <w:rPr>
          <w:rFonts w:cstheme="minorHAnsi"/>
        </w:rPr>
      </w:pPr>
      <w:r w:rsidRPr="003A1881">
        <w:rPr>
          <w:rFonts w:cstheme="minorHAnsi"/>
        </w:rPr>
        <w:lastRenderedPageBreak/>
        <w:t>Koordinatorice: pedagoginja Zdenka Brebrić</w:t>
      </w:r>
    </w:p>
    <w:p w14:paraId="4643844A" w14:textId="77777777" w:rsidR="003A1881" w:rsidRPr="003A1881" w:rsidRDefault="003A1881" w:rsidP="003A1881">
      <w:pPr>
        <w:jc w:val="right"/>
        <w:rPr>
          <w:rFonts w:cstheme="minorHAnsi"/>
        </w:rPr>
      </w:pPr>
      <w:r w:rsidRPr="003A1881">
        <w:rPr>
          <w:rFonts w:cstheme="minorHAnsi"/>
        </w:rPr>
        <w:t xml:space="preserve">psihologinja  Mirela </w:t>
      </w:r>
      <w:proofErr w:type="spellStart"/>
      <w:r w:rsidRPr="003A1881">
        <w:rPr>
          <w:rFonts w:cstheme="minorHAnsi"/>
        </w:rPr>
        <w:t>Ileković</w:t>
      </w:r>
      <w:proofErr w:type="spellEnd"/>
    </w:p>
    <w:p w14:paraId="3247F86D" w14:textId="77777777" w:rsidR="00FF463B" w:rsidRDefault="00FF463B" w:rsidP="003A1881">
      <w:pPr>
        <w:jc w:val="right"/>
      </w:pPr>
    </w:p>
    <w:p w14:paraId="56C8F611" w14:textId="77777777" w:rsidR="00D76C97" w:rsidRDefault="00D76C97" w:rsidP="0046236D">
      <w:pPr>
        <w:spacing w:after="0"/>
        <w:rPr>
          <w:b/>
        </w:rPr>
      </w:pPr>
    </w:p>
    <w:p w14:paraId="7694C656" w14:textId="77777777" w:rsidR="00D76C97" w:rsidRPr="009A098E" w:rsidRDefault="00D76C97" w:rsidP="00550343">
      <w:pPr>
        <w:spacing w:after="0"/>
        <w:ind w:left="4956" w:firstLine="708"/>
        <w:rPr>
          <w:b/>
        </w:rPr>
      </w:pPr>
    </w:p>
    <w:p w14:paraId="09D46859" w14:textId="55157A7A" w:rsidR="000C0158" w:rsidRPr="0046236D" w:rsidRDefault="004406D1" w:rsidP="0046236D">
      <w:pPr>
        <w:pStyle w:val="Odlomakpopisa"/>
        <w:shd w:val="clear" w:color="auto" w:fill="AEAAAA" w:themeFill="background2" w:themeFillShade="BF"/>
        <w:ind w:left="1560" w:hanging="1418"/>
        <w:rPr>
          <w:b/>
          <w:color w:val="3B3838" w:themeColor="background2" w:themeShade="40"/>
          <w:sz w:val="28"/>
          <w:szCs w:val="28"/>
        </w:rPr>
      </w:pPr>
      <w:r>
        <w:rPr>
          <w:b/>
          <w:color w:val="3B3838" w:themeColor="background2" w:themeShade="40"/>
          <w:sz w:val="28"/>
          <w:szCs w:val="28"/>
        </w:rPr>
        <w:t>7.11.</w:t>
      </w:r>
      <w:r w:rsidR="00133B35">
        <w:rPr>
          <w:b/>
          <w:color w:val="3B3838" w:themeColor="background2" w:themeShade="40"/>
          <w:sz w:val="28"/>
          <w:szCs w:val="28"/>
        </w:rPr>
        <w:t>2</w:t>
      </w:r>
      <w:r w:rsidR="000C0158" w:rsidRPr="0046236D">
        <w:rPr>
          <w:b/>
          <w:color w:val="3B3838" w:themeColor="background2" w:themeShade="40"/>
          <w:sz w:val="28"/>
          <w:szCs w:val="28"/>
        </w:rPr>
        <w:t xml:space="preserve">. GODIŠNJI PLANI PROGRAM  RADA </w:t>
      </w:r>
      <w:r w:rsidR="007753B1" w:rsidRPr="0046236D">
        <w:rPr>
          <w:b/>
          <w:color w:val="3B3838" w:themeColor="background2" w:themeShade="40"/>
          <w:sz w:val="28"/>
          <w:szCs w:val="28"/>
        </w:rPr>
        <w:t xml:space="preserve">ŠKOLSKOG </w:t>
      </w:r>
      <w:r w:rsidR="000C0158" w:rsidRPr="0046236D">
        <w:rPr>
          <w:b/>
          <w:color w:val="3B3838" w:themeColor="background2" w:themeShade="40"/>
          <w:sz w:val="28"/>
          <w:szCs w:val="28"/>
        </w:rPr>
        <w:t>STRUČNOG TIMA  ZA  KULTURNU I JAVNU DJELATNOST ŠKOLE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4"/>
        <w:gridCol w:w="6337"/>
        <w:gridCol w:w="2410"/>
      </w:tblGrid>
      <w:tr w:rsidR="006F424A" w:rsidRPr="006F424A" w14:paraId="369A50AC" w14:textId="77777777" w:rsidTr="00B0166A">
        <w:trPr>
          <w:trHeight w:val="285"/>
        </w:trPr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5B30C8E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Mjesec</w:t>
            </w:r>
          </w:p>
        </w:tc>
        <w:tc>
          <w:tcPr>
            <w:tcW w:w="6337" w:type="dxa"/>
            <w:shd w:val="clear" w:color="auto" w:fill="auto"/>
            <w:noWrap/>
            <w:vAlign w:val="center"/>
            <w:hideMark/>
          </w:tcPr>
          <w:p w14:paraId="799742D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Sadržaji aktivnosti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ED246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Nositelji aktivnosti</w:t>
            </w:r>
          </w:p>
        </w:tc>
      </w:tr>
      <w:tr w:rsidR="006F424A" w:rsidRPr="006F424A" w14:paraId="3E35C490" w14:textId="77777777" w:rsidTr="00B0166A">
        <w:trPr>
          <w:trHeight w:val="1494"/>
        </w:trPr>
        <w:tc>
          <w:tcPr>
            <w:tcW w:w="1284" w:type="dxa"/>
            <w:noWrap/>
          </w:tcPr>
          <w:p w14:paraId="59159460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2BEA0210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4B5DFBD3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6F92A996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6880DAD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RUJAN</w:t>
            </w:r>
          </w:p>
        </w:tc>
        <w:tc>
          <w:tcPr>
            <w:tcW w:w="6337" w:type="dxa"/>
            <w:noWrap/>
          </w:tcPr>
          <w:p w14:paraId="3257A9E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1.Priredba i doček za prve razrede</w:t>
            </w:r>
          </w:p>
          <w:p w14:paraId="681D767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2.Međunarodni dan pismenosti </w:t>
            </w:r>
          </w:p>
          <w:p w14:paraId="4D5720A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Olimpijski dan </w:t>
            </w:r>
          </w:p>
          <w:p w14:paraId="228D7E7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  <w:color w:val="000000"/>
                <w:shd w:val="clear" w:color="auto" w:fill="FFFFFF"/>
              </w:rPr>
              <w:t xml:space="preserve">4. Međunarodni dan kulturne baštine / Dani europske baštine u Hrvatskoj </w:t>
            </w:r>
          </w:p>
          <w:p w14:paraId="2938769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Europski dan jezika </w:t>
            </w:r>
          </w:p>
          <w:p w14:paraId="762B3C6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6. Obilježavanje Dana grada 29.9.2023.– posjet Spomen-području Barutana s učenicima 8. razreda</w:t>
            </w:r>
          </w:p>
        </w:tc>
        <w:tc>
          <w:tcPr>
            <w:tcW w:w="2410" w:type="dxa"/>
            <w:noWrap/>
          </w:tcPr>
          <w:p w14:paraId="73B90D5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Ravnateljica i učiteljice RN</w:t>
            </w:r>
          </w:p>
          <w:p w14:paraId="1D40A46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TZK i učenici</w:t>
            </w:r>
          </w:p>
          <w:p w14:paraId="53F0FF3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stranih jezika i učenici</w:t>
            </w:r>
          </w:p>
          <w:p w14:paraId="5F7C4A2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Razrednici 8.r. i učenici </w:t>
            </w:r>
          </w:p>
        </w:tc>
      </w:tr>
      <w:tr w:rsidR="006F424A" w:rsidRPr="006F424A" w14:paraId="492B6232" w14:textId="77777777" w:rsidTr="00B0166A">
        <w:trPr>
          <w:trHeight w:val="3857"/>
        </w:trPr>
        <w:tc>
          <w:tcPr>
            <w:tcW w:w="1284" w:type="dxa"/>
            <w:noWrap/>
            <w:vAlign w:val="center"/>
            <w:hideMark/>
          </w:tcPr>
          <w:p w14:paraId="2FC28E9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LISTOPAD</w:t>
            </w:r>
          </w:p>
        </w:tc>
        <w:tc>
          <w:tcPr>
            <w:tcW w:w="6337" w:type="dxa"/>
            <w:noWrap/>
          </w:tcPr>
          <w:p w14:paraId="55E5459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Međunarodni dan učitelja - 5. 10. 2023. </w:t>
            </w:r>
          </w:p>
          <w:p w14:paraId="57ABB30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Dani kruha – dani zahvalnosti </w:t>
            </w:r>
          </w:p>
          <w:p w14:paraId="7100197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    Dan zahvalnosti za plodove zemlje </w:t>
            </w:r>
          </w:p>
          <w:p w14:paraId="2BDCCE3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     Dan jabuka </w:t>
            </w:r>
          </w:p>
          <w:p w14:paraId="50E080A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prigodne izložbe i sl.</w:t>
            </w:r>
          </w:p>
          <w:p w14:paraId="4FB5657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Međunarodni dan štednje </w:t>
            </w:r>
          </w:p>
          <w:p w14:paraId="7D030A7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4. Dan kravate </w:t>
            </w:r>
          </w:p>
          <w:p w14:paraId="78B4FE1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Natjecanje u glasnom čitanju </w:t>
            </w:r>
          </w:p>
          <w:p w14:paraId="5285E06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6. Nacionalni kviz za poticanje čitanja</w:t>
            </w:r>
          </w:p>
          <w:p w14:paraId="74FD991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7. Dječji tjedan </w:t>
            </w:r>
          </w:p>
          <w:p w14:paraId="3FE7F05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8. Početak mjeseca hrvatske knjige </w:t>
            </w:r>
          </w:p>
          <w:p w14:paraId="3FFCD8F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9. Svjetski dan animiranog filma </w:t>
            </w:r>
          </w:p>
        </w:tc>
        <w:tc>
          <w:tcPr>
            <w:tcW w:w="2410" w:type="dxa"/>
            <w:noWrap/>
          </w:tcPr>
          <w:p w14:paraId="621BF92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 i učenici</w:t>
            </w:r>
          </w:p>
          <w:p w14:paraId="6633532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Svi učitelji</w:t>
            </w:r>
          </w:p>
          <w:p w14:paraId="5A0A835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 i učenici, vjeroučitelji</w:t>
            </w:r>
          </w:p>
          <w:p w14:paraId="605CAD7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 i učenici</w:t>
            </w:r>
          </w:p>
          <w:p w14:paraId="5E769AE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Muzej</w:t>
            </w:r>
          </w:p>
          <w:p w14:paraId="0722258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hrv. jezika, RN i knjižničarka</w:t>
            </w:r>
          </w:p>
          <w:p w14:paraId="4406850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Učiteljica glazbene kulture i učenici </w:t>
            </w:r>
          </w:p>
        </w:tc>
      </w:tr>
      <w:tr w:rsidR="006F424A" w:rsidRPr="006F424A" w14:paraId="3FA7515B" w14:textId="77777777" w:rsidTr="00B0166A">
        <w:trPr>
          <w:trHeight w:val="300"/>
        </w:trPr>
        <w:tc>
          <w:tcPr>
            <w:tcW w:w="1284" w:type="dxa"/>
            <w:noWrap/>
            <w:vAlign w:val="center"/>
            <w:hideMark/>
          </w:tcPr>
          <w:p w14:paraId="2062F88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STUDENI</w:t>
            </w:r>
          </w:p>
        </w:tc>
        <w:tc>
          <w:tcPr>
            <w:tcW w:w="6337" w:type="dxa"/>
            <w:noWrap/>
          </w:tcPr>
          <w:p w14:paraId="0FE4F6C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Svi Sveti 1. 11. 2023. </w:t>
            </w:r>
          </w:p>
          <w:p w14:paraId="5DDC492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2. Dan sjećanja na Vukovar 18. 11. 2023.</w:t>
            </w:r>
          </w:p>
          <w:p w14:paraId="66EEFF4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Međunarodni dan djeteta </w:t>
            </w:r>
          </w:p>
          <w:p w14:paraId="79C3799D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2410" w:type="dxa"/>
            <w:noWrap/>
          </w:tcPr>
          <w:p w14:paraId="5B1D78C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Vjeroučitelji, razrednici i učenici</w:t>
            </w:r>
          </w:p>
          <w:p w14:paraId="14AFC7D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hrvatskog jezika i učenici</w:t>
            </w:r>
          </w:p>
          <w:p w14:paraId="3692FAA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povijesti, razrednici, učenici</w:t>
            </w:r>
          </w:p>
        </w:tc>
      </w:tr>
      <w:tr w:rsidR="006F424A" w:rsidRPr="006F424A" w14:paraId="7079EBC7" w14:textId="77777777" w:rsidTr="00B0166A">
        <w:trPr>
          <w:trHeight w:val="835"/>
        </w:trPr>
        <w:tc>
          <w:tcPr>
            <w:tcW w:w="1284" w:type="dxa"/>
            <w:noWrap/>
            <w:vAlign w:val="center"/>
            <w:hideMark/>
          </w:tcPr>
          <w:p w14:paraId="10E8E4B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PROSINAC</w:t>
            </w:r>
          </w:p>
        </w:tc>
        <w:tc>
          <w:tcPr>
            <w:tcW w:w="6337" w:type="dxa"/>
            <w:noWrap/>
          </w:tcPr>
          <w:p w14:paraId="519B972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 Svjetski dan AIDS-a 1. 12. 2023. </w:t>
            </w:r>
          </w:p>
          <w:p w14:paraId="5902760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Međunarodni dan osoba s posebnim potrebama </w:t>
            </w:r>
          </w:p>
          <w:p w14:paraId="4E75DF1A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1AFCC10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Sveti Nikola 6. 12. 2023. </w:t>
            </w:r>
          </w:p>
          <w:p w14:paraId="6D855E6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 xml:space="preserve">4. PRIGODNO UREĐENJE PROSTORA ŠKOLE </w:t>
            </w:r>
          </w:p>
          <w:p w14:paraId="3082F50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svi razrednici s djecom uređuju svoje učionice</w:t>
            </w:r>
          </w:p>
          <w:p w14:paraId="2AFFBB9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- uređenje hola kod ulaza i akvarija </w:t>
            </w:r>
          </w:p>
          <w:p w14:paraId="2FCBFE0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kićenje bora</w:t>
            </w:r>
          </w:p>
          <w:p w14:paraId="3FDCFD2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ADVENT – nastup na Paviljonu </w:t>
            </w:r>
          </w:p>
          <w:p w14:paraId="1BE98EC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6. HUMANITARNA AKCIJA (Zadruga škole) </w:t>
            </w:r>
          </w:p>
        </w:tc>
        <w:tc>
          <w:tcPr>
            <w:tcW w:w="2410" w:type="dxa"/>
            <w:noWrap/>
          </w:tcPr>
          <w:p w14:paraId="6A1628B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Pedagoginja, učiteljica biologije i učenici</w:t>
            </w:r>
          </w:p>
          <w:p w14:paraId="6F2449C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Defektologinja i učenici</w:t>
            </w:r>
          </w:p>
          <w:p w14:paraId="5E2EF63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RN, vjeroučitelji i učenici</w:t>
            </w:r>
          </w:p>
          <w:p w14:paraId="4AA95CC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Učiteljice likovne i glazbene  kulture, učiteljice RN, učiteljice hrvatskog jezika i učenici</w:t>
            </w:r>
          </w:p>
          <w:p w14:paraId="5E57FC6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Svi učitelji i učenici </w:t>
            </w:r>
          </w:p>
        </w:tc>
      </w:tr>
      <w:tr w:rsidR="006F424A" w:rsidRPr="006F424A" w14:paraId="087959BA" w14:textId="77777777" w:rsidTr="00B0166A">
        <w:trPr>
          <w:trHeight w:val="701"/>
        </w:trPr>
        <w:tc>
          <w:tcPr>
            <w:tcW w:w="1284" w:type="dxa"/>
            <w:noWrap/>
            <w:vAlign w:val="center"/>
          </w:tcPr>
          <w:p w14:paraId="105729A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br w:type="page"/>
              <w:t>SIJEČANJ</w:t>
            </w:r>
          </w:p>
        </w:tc>
        <w:tc>
          <w:tcPr>
            <w:tcW w:w="6337" w:type="dxa"/>
            <w:noWrap/>
          </w:tcPr>
          <w:p w14:paraId="7AE4D48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Dan sjećanja na holokaust i sprečavanja zločina protiv čovječnosti </w:t>
            </w:r>
          </w:p>
        </w:tc>
        <w:tc>
          <w:tcPr>
            <w:tcW w:w="2410" w:type="dxa"/>
            <w:noWrap/>
          </w:tcPr>
          <w:p w14:paraId="37BA7DD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povijesti, razrednici, učenici</w:t>
            </w:r>
          </w:p>
        </w:tc>
      </w:tr>
      <w:tr w:rsidR="006F424A" w:rsidRPr="006F424A" w14:paraId="2EAF0423" w14:textId="77777777" w:rsidTr="00B0166A">
        <w:trPr>
          <w:trHeight w:val="1241"/>
        </w:trPr>
        <w:tc>
          <w:tcPr>
            <w:tcW w:w="1284" w:type="dxa"/>
            <w:noWrap/>
            <w:vAlign w:val="center"/>
          </w:tcPr>
          <w:p w14:paraId="3273DAC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VELJAČA</w:t>
            </w:r>
          </w:p>
        </w:tc>
        <w:tc>
          <w:tcPr>
            <w:tcW w:w="6337" w:type="dxa"/>
            <w:noWrap/>
          </w:tcPr>
          <w:p w14:paraId="219D1CE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Valentinovo 14. 2. 2024. </w:t>
            </w:r>
          </w:p>
          <w:p w14:paraId="236B63A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Organizacija maskenbala – u školskoj dvorani (niži razredi i viši razredi posebno – uz predstavljanje razrednih maski) </w:t>
            </w:r>
          </w:p>
          <w:p w14:paraId="69DAAFF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3. Školska smotra “</w:t>
            </w:r>
            <w:proofErr w:type="spellStart"/>
            <w:r w:rsidRPr="006F424A">
              <w:rPr>
                <w:rFonts w:cstheme="minorHAnsi"/>
              </w:rPr>
              <w:t>Lidrano</w:t>
            </w:r>
            <w:proofErr w:type="spellEnd"/>
            <w:r w:rsidRPr="006F424A">
              <w:rPr>
                <w:rFonts w:cstheme="minorHAnsi"/>
              </w:rPr>
              <w:t>“</w:t>
            </w:r>
          </w:p>
          <w:p w14:paraId="059CAC3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4. Đaci </w:t>
            </w:r>
            <w:proofErr w:type="spellStart"/>
            <w:r w:rsidRPr="006F424A">
              <w:rPr>
                <w:rFonts w:cstheme="minorHAnsi"/>
              </w:rPr>
              <w:t>glazbenjaci</w:t>
            </w:r>
            <w:proofErr w:type="spellEnd"/>
            <w:r w:rsidRPr="006F424A">
              <w:rPr>
                <w:rFonts w:cstheme="minorHAnsi"/>
              </w:rPr>
              <w:t xml:space="preserve"> </w:t>
            </w:r>
          </w:p>
          <w:p w14:paraId="668655A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Dan ružičastih majica 22.2.2024. </w:t>
            </w:r>
          </w:p>
          <w:p w14:paraId="4A919614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2410" w:type="dxa"/>
            <w:noWrap/>
          </w:tcPr>
          <w:p w14:paraId="4E375B0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Razrednici i učenici, knjižničarka</w:t>
            </w:r>
          </w:p>
          <w:p w14:paraId="3CAAF1C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Ravnateljica, učitelji RN i učenici</w:t>
            </w:r>
          </w:p>
          <w:p w14:paraId="0509626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hrvatskog jezika, RN i učenici</w:t>
            </w:r>
          </w:p>
          <w:p w14:paraId="541051A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Učiteljica glazbene kulture, učenici</w:t>
            </w:r>
          </w:p>
          <w:p w14:paraId="111A07E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Defektologinja, razrednici i učenici  </w:t>
            </w:r>
          </w:p>
        </w:tc>
      </w:tr>
      <w:tr w:rsidR="006F424A" w:rsidRPr="006F424A" w14:paraId="20AA120C" w14:textId="77777777" w:rsidTr="00B0166A">
        <w:trPr>
          <w:trHeight w:val="1241"/>
        </w:trPr>
        <w:tc>
          <w:tcPr>
            <w:tcW w:w="1284" w:type="dxa"/>
            <w:noWrap/>
            <w:vAlign w:val="center"/>
          </w:tcPr>
          <w:p w14:paraId="0B3E81E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OZUJAK</w:t>
            </w:r>
          </w:p>
        </w:tc>
        <w:tc>
          <w:tcPr>
            <w:tcW w:w="6337" w:type="dxa"/>
            <w:noWrap/>
          </w:tcPr>
          <w:p w14:paraId="780AC79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1. Međunarodni dan žena 8. 3. 202.</w:t>
            </w:r>
          </w:p>
          <w:p w14:paraId="509901E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2.  Dani hrvatskog jezika  11. - 17. 3. 2024.</w:t>
            </w:r>
          </w:p>
          <w:p w14:paraId="18EA6DA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Školska i međužupanijska natjecanja i smotre  </w:t>
            </w:r>
          </w:p>
          <w:p w14:paraId="747D9A1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organizacija natjecanja</w:t>
            </w:r>
          </w:p>
          <w:p w14:paraId="118DA9A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prigodno uređenje školskih prostora</w:t>
            </w:r>
          </w:p>
          <w:p w14:paraId="02B1DC7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4. Svjetski dan pjesništva </w:t>
            </w:r>
          </w:p>
          <w:p w14:paraId="7C63533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Smotra zborova OŠ BBŽ za GSHM </w:t>
            </w:r>
          </w:p>
          <w:p w14:paraId="097C2F3E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7C2D01DC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65AD58CB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2410" w:type="dxa"/>
            <w:noWrap/>
          </w:tcPr>
          <w:p w14:paraId="463457F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Razrednici i učenici</w:t>
            </w:r>
          </w:p>
          <w:p w14:paraId="611F47A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hrvatskog jezika i učenici</w:t>
            </w:r>
          </w:p>
          <w:p w14:paraId="080C3F2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RN, PN I učenici</w:t>
            </w:r>
          </w:p>
          <w:p w14:paraId="58DFE6E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Učiteljica glazbene kulture i učenici </w:t>
            </w:r>
          </w:p>
        </w:tc>
      </w:tr>
      <w:tr w:rsidR="006F424A" w:rsidRPr="006F424A" w14:paraId="25CAA7A6" w14:textId="77777777" w:rsidTr="00B0166A">
        <w:trPr>
          <w:trHeight w:val="1241"/>
        </w:trPr>
        <w:tc>
          <w:tcPr>
            <w:tcW w:w="1284" w:type="dxa"/>
            <w:noWrap/>
            <w:vAlign w:val="center"/>
          </w:tcPr>
          <w:p w14:paraId="37831FF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TRAVANJ</w:t>
            </w:r>
          </w:p>
          <w:p w14:paraId="3C6D2243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41C849A5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3BBE0899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6337" w:type="dxa"/>
            <w:noWrap/>
          </w:tcPr>
          <w:p w14:paraId="045C9E4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Uskrsni blagdani </w:t>
            </w:r>
          </w:p>
          <w:p w14:paraId="7030518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Svjetski dan zdravlja  </w:t>
            </w:r>
          </w:p>
          <w:p w14:paraId="08B44BB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Dan planeta Zemlje </w:t>
            </w:r>
          </w:p>
          <w:p w14:paraId="07C94A4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4. Natjecanje Čitanjem do zvijezda</w:t>
            </w:r>
          </w:p>
          <w:p w14:paraId="5033525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</w:t>
            </w:r>
            <w:proofErr w:type="spellStart"/>
            <w:r w:rsidRPr="006F424A">
              <w:rPr>
                <w:rFonts w:cstheme="minorHAnsi"/>
              </w:rPr>
              <w:t>Međuškolski</w:t>
            </w:r>
            <w:proofErr w:type="spellEnd"/>
            <w:r w:rsidRPr="006F424A">
              <w:rPr>
                <w:rFonts w:cstheme="minorHAnsi"/>
              </w:rPr>
              <w:t xml:space="preserve"> književni kviz</w:t>
            </w:r>
          </w:p>
        </w:tc>
        <w:tc>
          <w:tcPr>
            <w:tcW w:w="2410" w:type="dxa"/>
            <w:noWrap/>
          </w:tcPr>
          <w:p w14:paraId="5BEBD26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RN, PN, vjeroučitelji i učenici</w:t>
            </w:r>
          </w:p>
          <w:p w14:paraId="00F4066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Razrednici, učitelji PN, RN, učiteljice biologije i učenici</w:t>
            </w:r>
          </w:p>
          <w:p w14:paraId="2CA735E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Učiteljice hrvatskoga jezika i knjižničarka, učenici </w:t>
            </w:r>
          </w:p>
        </w:tc>
      </w:tr>
      <w:tr w:rsidR="006F424A" w:rsidRPr="006F424A" w14:paraId="60ACE045" w14:textId="77777777" w:rsidTr="00B0166A">
        <w:trPr>
          <w:trHeight w:val="1442"/>
        </w:trPr>
        <w:tc>
          <w:tcPr>
            <w:tcW w:w="1284" w:type="dxa"/>
            <w:noWrap/>
            <w:vAlign w:val="center"/>
          </w:tcPr>
          <w:p w14:paraId="6A8E3F0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SVIBANJ</w:t>
            </w:r>
          </w:p>
        </w:tc>
        <w:tc>
          <w:tcPr>
            <w:tcW w:w="6337" w:type="dxa"/>
            <w:noWrap/>
          </w:tcPr>
          <w:p w14:paraId="6E155FD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1. Međunarodni praznik rada 1. 5. 2024.</w:t>
            </w:r>
          </w:p>
          <w:p w14:paraId="450BF27C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76625E4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2. Majčin dan - PRIREDBA ZA DAN ŠKOLE U DOMU KULTURE</w:t>
            </w:r>
          </w:p>
          <w:p w14:paraId="36C7C4D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Dan Europe 9. 5. 2024. </w:t>
            </w:r>
          </w:p>
          <w:p w14:paraId="28D6B66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 xml:space="preserve">4. FDGS </w:t>
            </w:r>
          </w:p>
        </w:tc>
        <w:tc>
          <w:tcPr>
            <w:tcW w:w="2410" w:type="dxa"/>
            <w:noWrap/>
          </w:tcPr>
          <w:p w14:paraId="501F9E6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Koordinatorica priredbe , učiteljice hrvatskog jezika, učiteljice RN, učiteljica likovne, učiteljica glazbene kulture, učenici</w:t>
            </w:r>
          </w:p>
          <w:p w14:paraId="680B9B5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Učitelji geografije, učitelji stranih jezika i učenici</w:t>
            </w:r>
          </w:p>
          <w:p w14:paraId="205464D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Učiteljica glazbene kulture i učenici</w:t>
            </w:r>
          </w:p>
        </w:tc>
      </w:tr>
      <w:tr w:rsidR="006F424A" w:rsidRPr="006F424A" w14:paraId="73656E02" w14:textId="77777777" w:rsidTr="00B0166A">
        <w:trPr>
          <w:trHeight w:val="1551"/>
        </w:trPr>
        <w:tc>
          <w:tcPr>
            <w:tcW w:w="1284" w:type="dxa"/>
            <w:noWrap/>
            <w:vAlign w:val="center"/>
          </w:tcPr>
          <w:p w14:paraId="6324AD4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LIPANJ</w:t>
            </w:r>
          </w:p>
        </w:tc>
        <w:tc>
          <w:tcPr>
            <w:tcW w:w="6337" w:type="dxa"/>
            <w:noWrap/>
            <w:vAlign w:val="bottom"/>
          </w:tcPr>
          <w:p w14:paraId="111954F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Svjetski dan zaštite okoliša </w:t>
            </w:r>
          </w:p>
          <w:p w14:paraId="13DC5F9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Tijelovo </w:t>
            </w:r>
          </w:p>
          <w:p w14:paraId="084C0CF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3. Cvjetni korzo</w:t>
            </w:r>
          </w:p>
          <w:p w14:paraId="689ACCF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Svečana podjela svjedodžbi </w:t>
            </w:r>
            <w:proofErr w:type="spellStart"/>
            <w:r w:rsidRPr="006F424A">
              <w:rPr>
                <w:rFonts w:cstheme="minorHAnsi"/>
              </w:rPr>
              <w:t>osmašima</w:t>
            </w:r>
            <w:proofErr w:type="spellEnd"/>
          </w:p>
        </w:tc>
        <w:tc>
          <w:tcPr>
            <w:tcW w:w="2410" w:type="dxa"/>
            <w:noWrap/>
          </w:tcPr>
          <w:p w14:paraId="15B5895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biologije i učenici</w:t>
            </w:r>
          </w:p>
          <w:p w14:paraId="7062297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Vjeroučitelji i učenici</w:t>
            </w:r>
          </w:p>
          <w:p w14:paraId="00DCAA4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Učiteljice 1. razreda, učenici </w:t>
            </w:r>
          </w:p>
          <w:p w14:paraId="2C7DDBC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Ravnateljica, razrednici osmih razreda, učiteljice hrvatskoga jezika, informatike i učenici</w:t>
            </w:r>
          </w:p>
        </w:tc>
      </w:tr>
    </w:tbl>
    <w:p w14:paraId="3EA225EF" w14:textId="6D962660" w:rsidR="000817DF" w:rsidRDefault="000817DF" w:rsidP="0046236D">
      <w:pPr>
        <w:tabs>
          <w:tab w:val="left" w:pos="6123"/>
        </w:tabs>
        <w:spacing w:after="0"/>
        <w:rPr>
          <w:rFonts w:cstheme="minorHAnsi"/>
        </w:rPr>
      </w:pPr>
    </w:p>
    <w:p w14:paraId="4202FE88" w14:textId="77777777" w:rsidR="006F424A" w:rsidRPr="00907E87" w:rsidRDefault="006F424A" w:rsidP="006F424A">
      <w:r w:rsidRPr="00907E87">
        <w:t>-Tijekom školske godine: svi likovni i literarni natječaji, suradnja s policijom, književni susreti, kazališne predstave, itd.</w:t>
      </w:r>
    </w:p>
    <w:p w14:paraId="07EB9149" w14:textId="77777777" w:rsidR="006F424A" w:rsidRDefault="006F424A" w:rsidP="006F424A">
      <w:r w:rsidRPr="00907E87">
        <w:t xml:space="preserve">-Susreti s glumcima, veleposlanstvima, posjet izložbama, suradnja s Državnim uredom za zaštitu i spašavanje, suradnja s Društvom Naša djeca, suradnja s Bjelovarskim kinom, Bjelovarskim </w:t>
      </w:r>
      <w:proofErr w:type="spellStart"/>
      <w:r w:rsidRPr="00907E87">
        <w:t>kazlištem</w:t>
      </w:r>
      <w:proofErr w:type="spellEnd"/>
      <w:r w:rsidRPr="00907E87">
        <w:t xml:space="preserve"> i BOK </w:t>
      </w:r>
      <w:proofErr w:type="spellStart"/>
      <w:r w:rsidRPr="00907E87">
        <w:t>festom</w:t>
      </w:r>
      <w:proofErr w:type="spellEnd"/>
      <w:r w:rsidRPr="00907E87">
        <w:t>, Dječjim odjelom Narodne knjižnice Petar Preradović</w:t>
      </w:r>
      <w:r>
        <w:t xml:space="preserve"> i druge ustanove</w:t>
      </w:r>
      <w:r w:rsidRPr="00907E87">
        <w:t>.</w:t>
      </w:r>
    </w:p>
    <w:p w14:paraId="733143E1" w14:textId="77777777" w:rsidR="006F424A" w:rsidRPr="00EB64D4" w:rsidRDefault="006F424A" w:rsidP="006F424A">
      <w:r w:rsidRPr="00EB64D4">
        <w:rPr>
          <w:rFonts w:ascii="Calibri" w:hAnsi="Calibri" w:cs="Calibri"/>
          <w:color w:val="000000"/>
          <w:shd w:val="clear" w:color="auto" w:fill="FFFFFF"/>
        </w:rPr>
        <w:t xml:space="preserve">-U radu će biti realiziran i dio projektnih aktivnosti K1 projekta. </w:t>
      </w:r>
    </w:p>
    <w:p w14:paraId="44060EF1" w14:textId="77777777" w:rsidR="006F424A" w:rsidRDefault="006F424A" w:rsidP="006F424A">
      <w:pPr>
        <w:tabs>
          <w:tab w:val="left" w:pos="6123"/>
        </w:tabs>
        <w:spacing w:after="0"/>
        <w:rPr>
          <w:rFonts w:cstheme="minorHAnsi"/>
          <w:b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cstheme="minorHAnsi"/>
          <w:b/>
        </w:rPr>
        <w:t xml:space="preserve">Voditeljica </w:t>
      </w:r>
      <w:r w:rsidRPr="006F4D84">
        <w:rPr>
          <w:rFonts w:cstheme="minorHAnsi"/>
          <w:b/>
        </w:rPr>
        <w:t xml:space="preserve"> Tima:</w:t>
      </w:r>
      <w:r>
        <w:rPr>
          <w:rFonts w:cstheme="minorHAnsi"/>
          <w:b/>
        </w:rPr>
        <w:t xml:space="preserve"> </w:t>
      </w:r>
    </w:p>
    <w:p w14:paraId="3778054C" w14:textId="77777777" w:rsidR="006F424A" w:rsidRPr="005C5F64" w:rsidRDefault="006F424A" w:rsidP="006F424A">
      <w:pPr>
        <w:tabs>
          <w:tab w:val="left" w:pos="6123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Sanela </w:t>
      </w:r>
      <w:proofErr w:type="spellStart"/>
      <w:r>
        <w:rPr>
          <w:rFonts w:cstheme="minorHAnsi"/>
          <w:b/>
        </w:rPr>
        <w:t>Derges</w:t>
      </w:r>
      <w:proofErr w:type="spellEnd"/>
      <w:r w:rsidRPr="006F4D84">
        <w:rPr>
          <w:rFonts w:cstheme="minorHAnsi"/>
          <w:b/>
        </w:rPr>
        <w:t xml:space="preserve">, </w:t>
      </w:r>
      <w:r>
        <w:rPr>
          <w:rFonts w:cstheme="minorHAnsi"/>
          <w:b/>
        </w:rPr>
        <w:t xml:space="preserve">dipl. </w:t>
      </w:r>
      <w:proofErr w:type="spellStart"/>
      <w:r>
        <w:rPr>
          <w:rFonts w:cstheme="minorHAnsi"/>
          <w:b/>
        </w:rPr>
        <w:t>uč</w:t>
      </w:r>
      <w:proofErr w:type="spellEnd"/>
      <w:r w:rsidRPr="006F4D84">
        <w:rPr>
          <w:rFonts w:cstheme="minorHAnsi"/>
          <w:b/>
        </w:rPr>
        <w:t>.</w:t>
      </w:r>
    </w:p>
    <w:p w14:paraId="47B9E7EB" w14:textId="77777777" w:rsidR="006F424A" w:rsidRDefault="006F424A" w:rsidP="0046236D">
      <w:pPr>
        <w:tabs>
          <w:tab w:val="left" w:pos="6123"/>
        </w:tabs>
        <w:spacing w:after="0"/>
        <w:rPr>
          <w:rFonts w:cstheme="minorHAnsi"/>
        </w:rPr>
      </w:pPr>
    </w:p>
    <w:p w14:paraId="344B27F0" w14:textId="77777777" w:rsidR="000817DF" w:rsidRPr="00D13C29" w:rsidRDefault="000817DF" w:rsidP="0046236D">
      <w:pPr>
        <w:tabs>
          <w:tab w:val="left" w:pos="6123"/>
        </w:tabs>
        <w:spacing w:after="0"/>
        <w:rPr>
          <w:rFonts w:cstheme="minorHAnsi"/>
        </w:rPr>
      </w:pPr>
    </w:p>
    <w:p w14:paraId="1472FEB6" w14:textId="47035089" w:rsidR="00687E55" w:rsidRPr="0046236D" w:rsidRDefault="00687E55" w:rsidP="00687E55">
      <w:pPr>
        <w:pStyle w:val="Odlomakpopisa"/>
        <w:shd w:val="clear" w:color="auto" w:fill="AEAAAA" w:themeFill="background2" w:themeFillShade="BF"/>
        <w:ind w:left="1560" w:hanging="1418"/>
        <w:rPr>
          <w:b/>
          <w:color w:val="3B3838" w:themeColor="background2" w:themeShade="40"/>
          <w:sz w:val="28"/>
          <w:szCs w:val="28"/>
        </w:rPr>
      </w:pPr>
      <w:r w:rsidRPr="0046236D">
        <w:rPr>
          <w:b/>
          <w:color w:val="3B3838" w:themeColor="background2" w:themeShade="40"/>
          <w:sz w:val="28"/>
          <w:szCs w:val="28"/>
        </w:rPr>
        <w:t>7.11.</w:t>
      </w:r>
      <w:r w:rsidR="00133B35">
        <w:rPr>
          <w:b/>
          <w:color w:val="3B3838" w:themeColor="background2" w:themeShade="40"/>
          <w:sz w:val="28"/>
          <w:szCs w:val="28"/>
        </w:rPr>
        <w:t>3</w:t>
      </w:r>
      <w:r w:rsidRPr="0046236D">
        <w:rPr>
          <w:b/>
          <w:color w:val="3B3838" w:themeColor="background2" w:themeShade="40"/>
          <w:sz w:val="28"/>
          <w:szCs w:val="28"/>
        </w:rPr>
        <w:t xml:space="preserve">. GODIŠNJI PLANI PROGRAM  RADA ŠKOLSKOG STRUČNOG TIMA  ZA </w:t>
      </w:r>
      <w:r w:rsidR="00E12051">
        <w:rPr>
          <w:b/>
          <w:color w:val="3B3838" w:themeColor="background2" w:themeShade="40"/>
          <w:sz w:val="28"/>
          <w:szCs w:val="28"/>
        </w:rPr>
        <w:t>PRIPREMU PROJEKATA I PRIJAVU NA NATJEČAJE</w:t>
      </w:r>
    </w:p>
    <w:p w14:paraId="50F2FA23" w14:textId="36BAE0FC" w:rsidR="00687E55" w:rsidRDefault="00687E55" w:rsidP="0046236D">
      <w:pPr>
        <w:tabs>
          <w:tab w:val="left" w:pos="6123"/>
        </w:tabs>
        <w:spacing w:after="0"/>
        <w:rPr>
          <w:rFonts w:cstheme="minorHAnsi"/>
          <w:b/>
        </w:rPr>
      </w:pPr>
    </w:p>
    <w:p w14:paraId="3A55F06D" w14:textId="7AFC2E11" w:rsidR="00E7087A" w:rsidRPr="007E79A0" w:rsidRDefault="00E7087A" w:rsidP="0046236D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Članovi Tima:</w:t>
      </w:r>
    </w:p>
    <w:p w14:paraId="659874BF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 xml:space="preserve">1. Helena </w:t>
      </w:r>
      <w:proofErr w:type="spellStart"/>
      <w:r w:rsidRPr="007E79A0">
        <w:rPr>
          <w:rFonts w:cstheme="minorHAnsi"/>
          <w:bCs/>
        </w:rPr>
        <w:t>Gustović</w:t>
      </w:r>
      <w:proofErr w:type="spellEnd"/>
      <w:r w:rsidRPr="007E79A0">
        <w:rPr>
          <w:rFonts w:cstheme="minorHAnsi"/>
          <w:bCs/>
        </w:rPr>
        <w:t xml:space="preserve"> Ljubić – predsjednica</w:t>
      </w:r>
    </w:p>
    <w:p w14:paraId="24C3BD99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 xml:space="preserve">2. Petra </w:t>
      </w:r>
      <w:proofErr w:type="spellStart"/>
      <w:r w:rsidRPr="007E79A0">
        <w:rPr>
          <w:rFonts w:cstheme="minorHAnsi"/>
          <w:bCs/>
        </w:rPr>
        <w:t>Turković</w:t>
      </w:r>
      <w:proofErr w:type="spellEnd"/>
      <w:r w:rsidRPr="007E79A0">
        <w:rPr>
          <w:rFonts w:cstheme="minorHAnsi"/>
          <w:bCs/>
        </w:rPr>
        <w:t xml:space="preserve"> - član</w:t>
      </w:r>
    </w:p>
    <w:p w14:paraId="044D53E1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 xml:space="preserve">3. Maja </w:t>
      </w:r>
      <w:proofErr w:type="spellStart"/>
      <w:r w:rsidRPr="007E79A0">
        <w:rPr>
          <w:rFonts w:cstheme="minorHAnsi"/>
          <w:bCs/>
        </w:rPr>
        <w:t>Puc</w:t>
      </w:r>
      <w:proofErr w:type="spellEnd"/>
      <w:r w:rsidRPr="007E79A0">
        <w:rPr>
          <w:rFonts w:cstheme="minorHAnsi"/>
          <w:bCs/>
        </w:rPr>
        <w:t xml:space="preserve"> - član</w:t>
      </w:r>
    </w:p>
    <w:p w14:paraId="2597822E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 xml:space="preserve">4. Jela </w:t>
      </w:r>
      <w:proofErr w:type="spellStart"/>
      <w:r w:rsidRPr="007E79A0">
        <w:rPr>
          <w:rFonts w:cstheme="minorHAnsi"/>
          <w:bCs/>
        </w:rPr>
        <w:t>Galunić</w:t>
      </w:r>
      <w:proofErr w:type="spellEnd"/>
      <w:r w:rsidRPr="007E79A0">
        <w:rPr>
          <w:rFonts w:cstheme="minorHAnsi"/>
          <w:bCs/>
        </w:rPr>
        <w:t xml:space="preserve"> - član</w:t>
      </w:r>
    </w:p>
    <w:p w14:paraId="4069F554" w14:textId="6B5C203D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5. Jelena Jerković</w:t>
      </w:r>
      <w:r w:rsidR="007E79A0" w:rsidRPr="007E79A0">
        <w:rPr>
          <w:rFonts w:cstheme="minorHAnsi"/>
          <w:bCs/>
        </w:rPr>
        <w:t xml:space="preserve"> Šikić</w:t>
      </w:r>
      <w:r w:rsidRPr="007E79A0">
        <w:rPr>
          <w:rFonts w:cstheme="minorHAnsi"/>
          <w:bCs/>
        </w:rPr>
        <w:t xml:space="preserve"> - član</w:t>
      </w:r>
    </w:p>
    <w:p w14:paraId="51E80348" w14:textId="65E6C9FB" w:rsidR="00E7087A" w:rsidRPr="007E79A0" w:rsidRDefault="007E79A0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6</w:t>
      </w:r>
      <w:r w:rsidR="00E7087A" w:rsidRPr="007E79A0">
        <w:rPr>
          <w:rFonts w:cstheme="minorHAnsi"/>
          <w:bCs/>
        </w:rPr>
        <w:t xml:space="preserve">. </w:t>
      </w:r>
      <w:proofErr w:type="spellStart"/>
      <w:r w:rsidR="00E7087A" w:rsidRPr="007E79A0">
        <w:rPr>
          <w:rFonts w:cstheme="minorHAnsi"/>
          <w:bCs/>
        </w:rPr>
        <w:t>Doris</w:t>
      </w:r>
      <w:proofErr w:type="spellEnd"/>
      <w:r w:rsidR="00E7087A" w:rsidRPr="007E79A0">
        <w:rPr>
          <w:rFonts w:cstheme="minorHAnsi"/>
          <w:bCs/>
        </w:rPr>
        <w:t xml:space="preserve"> </w:t>
      </w:r>
      <w:proofErr w:type="spellStart"/>
      <w:r w:rsidR="00E7087A" w:rsidRPr="007E79A0">
        <w:rPr>
          <w:rFonts w:cstheme="minorHAnsi"/>
          <w:bCs/>
        </w:rPr>
        <w:t>Banušić</w:t>
      </w:r>
      <w:proofErr w:type="spellEnd"/>
      <w:r w:rsidR="00E7087A" w:rsidRPr="007E79A0">
        <w:rPr>
          <w:rFonts w:cstheme="minorHAnsi"/>
          <w:bCs/>
        </w:rPr>
        <w:t xml:space="preserve"> Duvnjak - član</w:t>
      </w:r>
    </w:p>
    <w:p w14:paraId="4CF4C7F2" w14:textId="5A93AB14" w:rsidR="00E7087A" w:rsidRPr="007E79A0" w:rsidRDefault="007E79A0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7</w:t>
      </w:r>
      <w:r w:rsidR="00E7087A" w:rsidRPr="007E79A0">
        <w:rPr>
          <w:rFonts w:cstheme="minorHAnsi"/>
          <w:bCs/>
        </w:rPr>
        <w:t xml:space="preserve">. Ivana </w:t>
      </w:r>
      <w:proofErr w:type="spellStart"/>
      <w:r w:rsidR="00E7087A" w:rsidRPr="007E79A0">
        <w:rPr>
          <w:rFonts w:cstheme="minorHAnsi"/>
          <w:bCs/>
        </w:rPr>
        <w:t>Pleskalt</w:t>
      </w:r>
      <w:proofErr w:type="spellEnd"/>
      <w:r w:rsidR="00E7087A" w:rsidRPr="007E79A0">
        <w:rPr>
          <w:rFonts w:cstheme="minorHAnsi"/>
          <w:bCs/>
        </w:rPr>
        <w:t xml:space="preserve"> – član</w:t>
      </w:r>
    </w:p>
    <w:p w14:paraId="378033D8" w14:textId="64404CA9" w:rsidR="00E7087A" w:rsidRPr="007E79A0" w:rsidRDefault="007E79A0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8</w:t>
      </w:r>
      <w:r w:rsidR="00E7087A" w:rsidRPr="007E79A0">
        <w:rPr>
          <w:rFonts w:cstheme="minorHAnsi"/>
          <w:bCs/>
        </w:rPr>
        <w:t xml:space="preserve">. Martina </w:t>
      </w:r>
      <w:proofErr w:type="spellStart"/>
      <w:r w:rsidR="00E7087A" w:rsidRPr="007E79A0">
        <w:rPr>
          <w:rFonts w:cstheme="minorHAnsi"/>
          <w:bCs/>
        </w:rPr>
        <w:t>Salajster</w:t>
      </w:r>
      <w:proofErr w:type="spellEnd"/>
      <w:r w:rsidR="00E7087A" w:rsidRPr="007E79A0">
        <w:rPr>
          <w:rFonts w:cstheme="minorHAnsi"/>
          <w:bCs/>
        </w:rPr>
        <w:t xml:space="preserve"> – član</w:t>
      </w:r>
    </w:p>
    <w:p w14:paraId="16330848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</w:p>
    <w:tbl>
      <w:tblPr>
        <w:tblW w:w="9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1915"/>
        <w:gridCol w:w="1872"/>
        <w:gridCol w:w="1334"/>
        <w:gridCol w:w="1193"/>
        <w:gridCol w:w="1609"/>
      </w:tblGrid>
      <w:tr w:rsidR="00E12051" w:rsidRPr="007E79A0" w14:paraId="1FF3042C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F464BB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R.BR. STRUČNOG SKUPA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C952B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SADRŽAJ - TEME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772F3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OBLIK RADA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5A364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VODITELJ, PREDAVAČ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E03215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TRAJANJE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EE31A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VRIJEME ODRŽAVANJA </w:t>
            </w:r>
          </w:p>
        </w:tc>
      </w:tr>
      <w:tr w:rsidR="00E12051" w:rsidRPr="007E79A0" w14:paraId="46A19F18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F3CA4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1. 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2D0EA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donošenje Plana i programa tima </w:t>
            </w:r>
          </w:p>
          <w:p w14:paraId="40358EC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 </w:t>
            </w:r>
            <w:proofErr w:type="spellStart"/>
            <w:r w:rsidRPr="007E79A0">
              <w:rPr>
                <w:rFonts w:eastAsia="Times New Roman" w:cstheme="minorHAnsi"/>
              </w:rPr>
              <w:t>Erasmus</w:t>
            </w:r>
            <w:proofErr w:type="spellEnd"/>
            <w:r w:rsidRPr="007E79A0">
              <w:rPr>
                <w:rFonts w:eastAsia="Times New Roman" w:cstheme="minorHAnsi"/>
              </w:rPr>
              <w:t>+ projekti </w:t>
            </w:r>
          </w:p>
          <w:p w14:paraId="61B3461A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ostali natječaji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53D2C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razgovora </w:t>
            </w:r>
          </w:p>
          <w:p w14:paraId="39587FC6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132AB104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diskusija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D59103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voditeljica šk. str. tima </w:t>
            </w:r>
          </w:p>
          <w:p w14:paraId="0729008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05E5C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1 sat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4BE51F" w14:textId="63C8CD37" w:rsidR="00E12051" w:rsidRPr="007E79A0" w:rsidRDefault="00D13C29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listopad</w:t>
            </w:r>
            <w:r w:rsidR="00E12051" w:rsidRPr="007E79A0">
              <w:rPr>
                <w:rFonts w:eastAsia="Times New Roman" w:cstheme="minorHAnsi"/>
              </w:rPr>
              <w:t>, 202</w:t>
            </w:r>
            <w:r w:rsidR="006F424A" w:rsidRPr="007E79A0">
              <w:rPr>
                <w:rFonts w:eastAsia="Times New Roman" w:cstheme="minorHAnsi"/>
              </w:rPr>
              <w:t>3</w:t>
            </w:r>
            <w:r w:rsidR="00E12051" w:rsidRPr="007E79A0">
              <w:rPr>
                <w:rFonts w:eastAsia="Times New Roman" w:cstheme="minorHAnsi"/>
              </w:rPr>
              <w:t>. </w:t>
            </w:r>
          </w:p>
        </w:tc>
      </w:tr>
      <w:tr w:rsidR="00E12051" w:rsidRPr="007E79A0" w14:paraId="165FD94D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1247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2.  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C11E1B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 </w:t>
            </w:r>
            <w:proofErr w:type="spellStart"/>
            <w:r w:rsidRPr="007E79A0">
              <w:rPr>
                <w:rFonts w:eastAsia="Times New Roman" w:cstheme="minorHAnsi"/>
              </w:rPr>
              <w:t>Erasmus</w:t>
            </w:r>
            <w:proofErr w:type="spellEnd"/>
            <w:r w:rsidRPr="007E79A0">
              <w:rPr>
                <w:rFonts w:eastAsia="Times New Roman" w:cstheme="minorHAnsi"/>
              </w:rPr>
              <w:t>+ projekti </w:t>
            </w:r>
          </w:p>
          <w:p w14:paraId="79ACDE14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 plan pisanja projektnih prijava/ natječaja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D0912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metoda razgovora </w:t>
            </w:r>
          </w:p>
          <w:p w14:paraId="175DC15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02CDF7CD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diskusija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A82FDE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voditeljica šk. str. tima </w:t>
            </w:r>
          </w:p>
          <w:p w14:paraId="79411A8F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A4D8A8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2 sata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1896D9" w14:textId="7387FE16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veljača,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 </w:t>
            </w:r>
          </w:p>
        </w:tc>
      </w:tr>
      <w:tr w:rsidR="00E12051" w:rsidRPr="007E79A0" w14:paraId="5C1E04B7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2029F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3.  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F72ED7" w14:textId="76E7DBEC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analiza rada u nastavnoj godini 202</w:t>
            </w:r>
            <w:r w:rsidR="00E7087A" w:rsidRPr="007E79A0">
              <w:rPr>
                <w:rFonts w:eastAsia="Times New Roman" w:cstheme="minorHAnsi"/>
              </w:rPr>
              <w:t>2</w:t>
            </w:r>
            <w:r w:rsidRPr="007E79A0">
              <w:rPr>
                <w:rFonts w:eastAsia="Times New Roman" w:cstheme="minorHAnsi"/>
              </w:rPr>
              <w:t>./202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 i realizacija projekata u našoj školi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CCD1D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razgovora </w:t>
            </w:r>
          </w:p>
          <w:p w14:paraId="579ACF84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6917CD7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diskusija </w:t>
            </w:r>
          </w:p>
          <w:p w14:paraId="51318E1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24F5F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voditeljica šk. str. tima </w:t>
            </w:r>
          </w:p>
          <w:p w14:paraId="25FD47B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B4436C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2 sata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8B2BDA" w14:textId="7575694C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lipanj,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 </w:t>
            </w:r>
          </w:p>
        </w:tc>
      </w:tr>
      <w:tr w:rsidR="00E12051" w:rsidRPr="007E79A0" w14:paraId="5816452C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A7C08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4.  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90D2C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prijedlozi za rad u sljedećoj godini  </w:t>
            </w:r>
          </w:p>
          <w:p w14:paraId="0AF2114E" w14:textId="101D8F1A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dogovor o planu i programu rada školskog stručnog tima za šk. god.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./202</w:t>
            </w:r>
            <w:r w:rsidR="00E7087A" w:rsidRPr="007E79A0">
              <w:rPr>
                <w:rFonts w:eastAsia="Times New Roman" w:cstheme="minorHAnsi"/>
              </w:rPr>
              <w:t>4</w:t>
            </w:r>
            <w:r w:rsidRPr="007E79A0">
              <w:rPr>
                <w:rFonts w:eastAsia="Times New Roman" w:cstheme="minorHAnsi"/>
              </w:rPr>
              <w:t>.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8E931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razgovora </w:t>
            </w:r>
          </w:p>
          <w:p w14:paraId="0FAC895C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691E38E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diskusija </w:t>
            </w:r>
          </w:p>
          <w:p w14:paraId="4779F5BF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57595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voditeljica šk. str. tima </w:t>
            </w:r>
          </w:p>
          <w:p w14:paraId="140C9CC3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E6B13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1 sat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28822A" w14:textId="4D0D2C50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kolovoz,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 </w:t>
            </w:r>
          </w:p>
        </w:tc>
      </w:tr>
    </w:tbl>
    <w:p w14:paraId="2029194D" w14:textId="32A6D273" w:rsidR="00E12051" w:rsidRPr="007E79A0" w:rsidRDefault="00E12051" w:rsidP="00D13C29">
      <w:pPr>
        <w:tabs>
          <w:tab w:val="left" w:pos="6123"/>
        </w:tabs>
        <w:spacing w:after="0"/>
        <w:jc w:val="right"/>
        <w:rPr>
          <w:rFonts w:cstheme="minorHAnsi"/>
        </w:rPr>
      </w:pPr>
      <w:r w:rsidRPr="007E79A0">
        <w:rPr>
          <w:rFonts w:cstheme="minorHAnsi"/>
        </w:rPr>
        <w:t xml:space="preserve">                                                                                                                                                               Voditeljica  Tima: </w:t>
      </w:r>
    </w:p>
    <w:p w14:paraId="63BC731E" w14:textId="773512C2" w:rsidR="00E12051" w:rsidRPr="007E79A0" w:rsidRDefault="00E12051" w:rsidP="00D13C29">
      <w:pPr>
        <w:tabs>
          <w:tab w:val="left" w:pos="6123"/>
        </w:tabs>
        <w:spacing w:after="0"/>
        <w:jc w:val="right"/>
        <w:rPr>
          <w:rFonts w:cstheme="minorHAnsi"/>
        </w:rPr>
      </w:pPr>
      <w:r w:rsidRPr="007E79A0">
        <w:rPr>
          <w:rFonts w:cstheme="minorHAnsi"/>
        </w:rPr>
        <w:t xml:space="preserve">                                                                                                                                      Helena </w:t>
      </w:r>
      <w:proofErr w:type="spellStart"/>
      <w:r w:rsidRPr="007E79A0">
        <w:rPr>
          <w:rFonts w:cstheme="minorHAnsi"/>
        </w:rPr>
        <w:t>Gustović</w:t>
      </w:r>
      <w:proofErr w:type="spellEnd"/>
      <w:r w:rsidRPr="007E79A0">
        <w:rPr>
          <w:rFonts w:cstheme="minorHAnsi"/>
        </w:rPr>
        <w:t xml:space="preserve"> Ljubić, </w:t>
      </w:r>
      <w:proofErr w:type="spellStart"/>
      <w:r w:rsidRPr="007E79A0">
        <w:rPr>
          <w:rFonts w:cstheme="minorHAnsi"/>
        </w:rPr>
        <w:t>dipl.uč</w:t>
      </w:r>
      <w:proofErr w:type="spellEnd"/>
      <w:r w:rsidRPr="007E79A0">
        <w:rPr>
          <w:rFonts w:cstheme="minorHAnsi"/>
        </w:rPr>
        <w:t>.</w:t>
      </w:r>
    </w:p>
    <w:p w14:paraId="3BDE3EA8" w14:textId="05C20C77" w:rsidR="00C227C0" w:rsidRDefault="00C227C0" w:rsidP="001F501F">
      <w:pPr>
        <w:rPr>
          <w:rFonts w:ascii="Calibri" w:hAnsi="Calibri" w:cs="Arial"/>
          <w:b/>
        </w:rPr>
      </w:pPr>
    </w:p>
    <w:p w14:paraId="0064DEB7" w14:textId="77777777" w:rsidR="00E12051" w:rsidRDefault="00E12051" w:rsidP="001F501F">
      <w:pPr>
        <w:rPr>
          <w:rFonts w:ascii="Calibri" w:hAnsi="Calibri" w:cs="Arial"/>
          <w:b/>
        </w:rPr>
      </w:pPr>
    </w:p>
    <w:p w14:paraId="58167B30" w14:textId="4EC45A4D" w:rsidR="00EB7147" w:rsidRDefault="00EB7147" w:rsidP="000817DF">
      <w:pPr>
        <w:shd w:val="clear" w:color="auto" w:fill="AEAAAA" w:themeFill="background2" w:themeFillShade="BF"/>
        <w:ind w:left="142"/>
        <w:rPr>
          <w:rFonts w:cstheme="minorHAnsi"/>
          <w:b/>
          <w:color w:val="3B3838" w:themeColor="background2" w:themeShade="40"/>
          <w:sz w:val="28"/>
          <w:szCs w:val="28"/>
        </w:rPr>
      </w:pPr>
      <w:r w:rsidRPr="003B7B2F">
        <w:rPr>
          <w:rFonts w:cstheme="minorHAnsi"/>
          <w:b/>
          <w:color w:val="3B3838" w:themeColor="background2" w:themeShade="40"/>
          <w:sz w:val="28"/>
          <w:szCs w:val="28"/>
        </w:rPr>
        <w:t>7.11.</w:t>
      </w:r>
      <w:r w:rsidR="00133B35">
        <w:rPr>
          <w:rFonts w:cstheme="minorHAnsi"/>
          <w:b/>
          <w:color w:val="3B3838" w:themeColor="background2" w:themeShade="40"/>
          <w:sz w:val="28"/>
          <w:szCs w:val="28"/>
        </w:rPr>
        <w:t>4</w:t>
      </w:r>
      <w:r w:rsidRPr="0046236D">
        <w:rPr>
          <w:rFonts w:cstheme="minorHAnsi"/>
          <w:b/>
          <w:color w:val="3B3838" w:themeColor="background2" w:themeShade="40"/>
          <w:sz w:val="28"/>
          <w:szCs w:val="28"/>
        </w:rPr>
        <w:t xml:space="preserve">. GODIŠNJI PLAN I PROGRAM RADA ŠKOLSKOG STRUČNOG TIMA ZA MEĐUNARODNU SURADNJU </w:t>
      </w:r>
    </w:p>
    <w:p w14:paraId="1507E673" w14:textId="77777777" w:rsidR="00E7087A" w:rsidRPr="0046236D" w:rsidRDefault="00E7087A" w:rsidP="00E7087A">
      <w:pPr>
        <w:shd w:val="clear" w:color="auto" w:fill="AEAAAA" w:themeFill="background2" w:themeFillShade="BF"/>
        <w:rPr>
          <w:rFonts w:cstheme="minorHAnsi"/>
          <w:b/>
          <w:color w:val="3B3838" w:themeColor="background2" w:themeShade="40"/>
          <w:sz w:val="28"/>
          <w:szCs w:val="28"/>
        </w:rPr>
      </w:pPr>
    </w:p>
    <w:p w14:paraId="574425DD" w14:textId="7EF8EBD5" w:rsidR="00E7087A" w:rsidRDefault="00E7087A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Članovi Tima:</w:t>
      </w:r>
    </w:p>
    <w:p w14:paraId="6DF41840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 xml:space="preserve">1. Nataša Ljubić </w:t>
      </w:r>
      <w:proofErr w:type="spellStart"/>
      <w:r w:rsidRPr="00E7087A">
        <w:rPr>
          <w:rFonts w:ascii="Calibri" w:hAnsi="Calibri" w:cs="Arial"/>
        </w:rPr>
        <w:t>Klemše</w:t>
      </w:r>
      <w:proofErr w:type="spellEnd"/>
      <w:r w:rsidRPr="00E7087A">
        <w:rPr>
          <w:rFonts w:ascii="Calibri" w:hAnsi="Calibri" w:cs="Arial"/>
        </w:rPr>
        <w:t>, predsjednica</w:t>
      </w:r>
    </w:p>
    <w:p w14:paraId="48535140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 xml:space="preserve">2. Valentina </w:t>
      </w:r>
      <w:proofErr w:type="spellStart"/>
      <w:r w:rsidRPr="00E7087A">
        <w:rPr>
          <w:rFonts w:ascii="Calibri" w:hAnsi="Calibri" w:cs="Arial"/>
        </w:rPr>
        <w:t>Cepanec</w:t>
      </w:r>
      <w:proofErr w:type="spellEnd"/>
      <w:r w:rsidRPr="00E7087A">
        <w:rPr>
          <w:rFonts w:ascii="Calibri" w:hAnsi="Calibri" w:cs="Arial"/>
        </w:rPr>
        <w:t>, član</w:t>
      </w:r>
    </w:p>
    <w:p w14:paraId="3F60E3C9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 xml:space="preserve">3. Ivana </w:t>
      </w:r>
      <w:proofErr w:type="spellStart"/>
      <w:r w:rsidRPr="00E7087A">
        <w:rPr>
          <w:rFonts w:ascii="Calibri" w:hAnsi="Calibri" w:cs="Arial"/>
        </w:rPr>
        <w:t>Pleskalt</w:t>
      </w:r>
      <w:proofErr w:type="spellEnd"/>
      <w:r w:rsidRPr="00E7087A">
        <w:rPr>
          <w:rFonts w:ascii="Calibri" w:hAnsi="Calibri" w:cs="Arial"/>
        </w:rPr>
        <w:t>, član</w:t>
      </w:r>
    </w:p>
    <w:p w14:paraId="030F6034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 xml:space="preserve">4. Helena </w:t>
      </w:r>
      <w:proofErr w:type="spellStart"/>
      <w:r w:rsidRPr="00E7087A">
        <w:rPr>
          <w:rFonts w:ascii="Calibri" w:hAnsi="Calibri" w:cs="Arial"/>
        </w:rPr>
        <w:t>Gustović</w:t>
      </w:r>
      <w:proofErr w:type="spellEnd"/>
      <w:r w:rsidRPr="00E7087A">
        <w:rPr>
          <w:rFonts w:ascii="Calibri" w:hAnsi="Calibri" w:cs="Arial"/>
        </w:rPr>
        <w:t xml:space="preserve"> Ljubić, član</w:t>
      </w:r>
    </w:p>
    <w:p w14:paraId="5C305976" w14:textId="1042E19B" w:rsidR="00E7087A" w:rsidRPr="00E7087A" w:rsidRDefault="007E79A0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5</w:t>
      </w:r>
      <w:r w:rsidR="00E7087A" w:rsidRPr="00E7087A">
        <w:rPr>
          <w:rFonts w:ascii="Calibri" w:hAnsi="Calibri" w:cs="Arial"/>
        </w:rPr>
        <w:t xml:space="preserve">. Petra </w:t>
      </w:r>
      <w:proofErr w:type="spellStart"/>
      <w:r w:rsidR="00E7087A" w:rsidRPr="00E7087A">
        <w:rPr>
          <w:rFonts w:ascii="Calibri" w:hAnsi="Calibri" w:cs="Arial"/>
        </w:rPr>
        <w:t>Turković</w:t>
      </w:r>
      <w:proofErr w:type="spellEnd"/>
      <w:r w:rsidR="00E7087A" w:rsidRPr="00E7087A">
        <w:rPr>
          <w:rFonts w:ascii="Calibri" w:hAnsi="Calibri" w:cs="Arial"/>
        </w:rPr>
        <w:t>, član</w:t>
      </w:r>
    </w:p>
    <w:p w14:paraId="45E4E799" w14:textId="52923555" w:rsidR="00E7087A" w:rsidRPr="00E7087A" w:rsidRDefault="007E79A0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6</w:t>
      </w:r>
      <w:r w:rsidR="00E7087A" w:rsidRPr="00E7087A">
        <w:rPr>
          <w:rFonts w:ascii="Calibri" w:hAnsi="Calibri" w:cs="Arial"/>
        </w:rPr>
        <w:t>. Danica Barišić, član</w:t>
      </w:r>
    </w:p>
    <w:p w14:paraId="2E7C5692" w14:textId="141F976D" w:rsidR="00E7087A" w:rsidRDefault="007E79A0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7</w:t>
      </w:r>
      <w:r w:rsidR="00E7087A" w:rsidRPr="00E7087A">
        <w:rPr>
          <w:rFonts w:ascii="Calibri" w:hAnsi="Calibri" w:cs="Arial"/>
        </w:rPr>
        <w:t xml:space="preserve">. Sanela </w:t>
      </w:r>
      <w:r>
        <w:rPr>
          <w:rFonts w:ascii="Calibri" w:hAnsi="Calibri" w:cs="Arial"/>
        </w:rPr>
        <w:t>Gavranović</w:t>
      </w:r>
      <w:r w:rsidR="00E7087A" w:rsidRPr="00E7087A">
        <w:rPr>
          <w:rFonts w:ascii="Calibri" w:hAnsi="Calibri" w:cs="Arial"/>
        </w:rPr>
        <w:t>, član</w:t>
      </w:r>
    </w:p>
    <w:p w14:paraId="6C6352F9" w14:textId="17EB1036" w:rsidR="00E7087A" w:rsidRDefault="00E7087A" w:rsidP="00E7087A">
      <w:pPr>
        <w:spacing w:after="0" w:line="240" w:lineRule="auto"/>
        <w:rPr>
          <w:rFonts w:ascii="Calibri" w:hAnsi="Calibri" w:cs="Arial"/>
        </w:rPr>
      </w:pPr>
    </w:p>
    <w:p w14:paraId="0BC3C926" w14:textId="77777777" w:rsidR="007E79A0" w:rsidRDefault="007E79A0" w:rsidP="007E79A0">
      <w:pPr>
        <w:spacing w:line="360" w:lineRule="auto"/>
        <w:jc w:val="center"/>
        <w:rPr>
          <w:rFonts w:ascii="Calibri" w:hAnsi="Calibri" w:cs="Arial"/>
          <w:b/>
        </w:rPr>
      </w:pPr>
      <w:r w:rsidRPr="00385E97">
        <w:rPr>
          <w:rFonts w:ascii="Calibri" w:hAnsi="Calibri" w:cs="Arial"/>
          <w:b/>
        </w:rPr>
        <w:t xml:space="preserve">GODIŠNJI PLAN I PROGRAM RADA </w:t>
      </w:r>
    </w:p>
    <w:p w14:paraId="71087A76" w14:textId="77777777" w:rsidR="007E79A0" w:rsidRDefault="007E79A0" w:rsidP="007E79A0">
      <w:pPr>
        <w:spacing w:line="360" w:lineRule="auto"/>
        <w:jc w:val="center"/>
        <w:rPr>
          <w:rFonts w:ascii="Calibri" w:hAnsi="Calibri" w:cs="Arial"/>
          <w:b/>
        </w:rPr>
      </w:pPr>
      <w:r w:rsidRPr="00385E97">
        <w:rPr>
          <w:rFonts w:ascii="Calibri" w:hAnsi="Calibri" w:cs="Arial"/>
          <w:b/>
        </w:rPr>
        <w:t xml:space="preserve">ŠKOLSKOG STRUČNOG </w:t>
      </w:r>
      <w:r>
        <w:rPr>
          <w:rFonts w:ascii="Calibri" w:hAnsi="Calibri" w:cs="Arial"/>
          <w:b/>
        </w:rPr>
        <w:t>TIMA ZA MEĐUNARODNU SURADNJU</w:t>
      </w:r>
      <w:r w:rsidRPr="00385E97">
        <w:rPr>
          <w:rFonts w:ascii="Calibri" w:hAnsi="Calibri" w:cs="Arial"/>
          <w:b/>
        </w:rPr>
        <w:t xml:space="preserve"> </w:t>
      </w:r>
    </w:p>
    <w:p w14:paraId="6C3B76D5" w14:textId="74267AC0" w:rsidR="007E79A0" w:rsidRPr="007E79A0" w:rsidRDefault="007E79A0" w:rsidP="007E79A0">
      <w:pPr>
        <w:spacing w:line="360" w:lineRule="auto"/>
        <w:jc w:val="center"/>
        <w:rPr>
          <w:rFonts w:ascii="Calibri" w:hAnsi="Calibri" w:cs="Arial"/>
          <w:b/>
        </w:rPr>
      </w:pPr>
      <w:r w:rsidRPr="00385E97">
        <w:rPr>
          <w:rFonts w:ascii="Calibri" w:hAnsi="Calibri" w:cs="Arial"/>
          <w:b/>
        </w:rPr>
        <w:t>20</w:t>
      </w:r>
      <w:r>
        <w:rPr>
          <w:rFonts w:ascii="Calibri" w:hAnsi="Calibri" w:cs="Arial"/>
          <w:b/>
        </w:rPr>
        <w:t>23</w:t>
      </w:r>
      <w:r w:rsidRPr="00385E97">
        <w:rPr>
          <w:rFonts w:ascii="Calibri" w:hAnsi="Calibri" w:cs="Arial"/>
          <w:b/>
        </w:rPr>
        <w:t>./20</w:t>
      </w:r>
      <w:r>
        <w:rPr>
          <w:rFonts w:ascii="Calibri" w:hAnsi="Calibri" w:cs="Arial"/>
          <w:b/>
        </w:rPr>
        <w:t>24.</w:t>
      </w:r>
    </w:p>
    <w:p w14:paraId="404AB7C0" w14:textId="77777777" w:rsidR="007E79A0" w:rsidRPr="00385E97" w:rsidRDefault="007E79A0" w:rsidP="007E79A0">
      <w:pPr>
        <w:rPr>
          <w:rFonts w:ascii="Calibri" w:hAnsi="Calibri" w:cs="Aria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2538"/>
        <w:gridCol w:w="1276"/>
        <w:gridCol w:w="1559"/>
        <w:gridCol w:w="1134"/>
        <w:gridCol w:w="1701"/>
      </w:tblGrid>
      <w:tr w:rsidR="007E79A0" w:rsidRPr="00385E97" w14:paraId="0E49AE16" w14:textId="77777777" w:rsidTr="00B0166A">
        <w:tc>
          <w:tcPr>
            <w:tcW w:w="972" w:type="dxa"/>
            <w:vAlign w:val="center"/>
          </w:tcPr>
          <w:p w14:paraId="0D7809A9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bookmarkStart w:id="8" w:name="_Hlk147742294"/>
            <w:r w:rsidRPr="00480EE0">
              <w:rPr>
                <w:rFonts w:ascii="Calibri" w:hAnsi="Calibri" w:cs="Arial"/>
                <w:b/>
                <w:sz w:val="18"/>
              </w:rPr>
              <w:t>R.BR. STRUČ-NOG SKUPA</w:t>
            </w:r>
          </w:p>
        </w:tc>
        <w:tc>
          <w:tcPr>
            <w:tcW w:w="2538" w:type="dxa"/>
            <w:vAlign w:val="center"/>
          </w:tcPr>
          <w:p w14:paraId="511741C1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SADRŽAJ RADA – TEME</w:t>
            </w:r>
          </w:p>
        </w:tc>
        <w:tc>
          <w:tcPr>
            <w:tcW w:w="1276" w:type="dxa"/>
            <w:vAlign w:val="center"/>
          </w:tcPr>
          <w:p w14:paraId="04426D26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OBLIK RADA</w:t>
            </w:r>
          </w:p>
        </w:tc>
        <w:tc>
          <w:tcPr>
            <w:tcW w:w="1559" w:type="dxa"/>
            <w:vAlign w:val="center"/>
          </w:tcPr>
          <w:p w14:paraId="0361EABA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VODITELJI, PREDAVAČI</w:t>
            </w:r>
          </w:p>
        </w:tc>
        <w:tc>
          <w:tcPr>
            <w:tcW w:w="1134" w:type="dxa"/>
            <w:vAlign w:val="center"/>
          </w:tcPr>
          <w:p w14:paraId="5E76A395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TRAJANJE</w:t>
            </w:r>
          </w:p>
        </w:tc>
        <w:tc>
          <w:tcPr>
            <w:tcW w:w="1701" w:type="dxa"/>
            <w:vAlign w:val="center"/>
          </w:tcPr>
          <w:p w14:paraId="086E65F2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VRIJEME ODRŽAVANJA</w:t>
            </w:r>
          </w:p>
        </w:tc>
      </w:tr>
      <w:tr w:rsidR="007E79A0" w:rsidRPr="00385E97" w14:paraId="4EF5CB51" w14:textId="77777777" w:rsidTr="00B0166A">
        <w:tc>
          <w:tcPr>
            <w:tcW w:w="972" w:type="dxa"/>
          </w:tcPr>
          <w:p w14:paraId="3BA84C2C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1.</w:t>
            </w:r>
          </w:p>
        </w:tc>
        <w:tc>
          <w:tcPr>
            <w:tcW w:w="2538" w:type="dxa"/>
          </w:tcPr>
          <w:p w14:paraId="427F0714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Donošenje Plana i programa Tima za međunarodnu suradnju</w:t>
            </w:r>
          </w:p>
          <w:p w14:paraId="1E3F74F7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- </w:t>
            </w:r>
            <w:proofErr w:type="spellStart"/>
            <w:r>
              <w:rPr>
                <w:rFonts w:ascii="Calibri" w:hAnsi="Calibri" w:cs="Arial"/>
              </w:rPr>
              <w:t>eTwinningovi</w:t>
            </w:r>
            <w:proofErr w:type="spellEnd"/>
            <w:r>
              <w:rPr>
                <w:rFonts w:ascii="Calibri" w:hAnsi="Calibri" w:cs="Arial"/>
              </w:rPr>
              <w:t xml:space="preserve"> projekti</w:t>
            </w:r>
          </w:p>
          <w:p w14:paraId="0376F463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058A267A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1FF2C5C1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3F992FC4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72CA43F2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549DA1A2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3E4EB478" w14:textId="77777777" w:rsidR="007E79A0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lastRenderedPageBreak/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6C6E39A8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5BA6C89B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286AD5C6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 sat</w:t>
            </w:r>
          </w:p>
        </w:tc>
        <w:tc>
          <w:tcPr>
            <w:tcW w:w="1701" w:type="dxa"/>
          </w:tcPr>
          <w:p w14:paraId="2597E340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rujan 2023.</w:t>
            </w:r>
          </w:p>
        </w:tc>
      </w:tr>
      <w:tr w:rsidR="007E79A0" w:rsidRPr="00385E97" w14:paraId="2BBACE82" w14:textId="77777777" w:rsidTr="00B0166A">
        <w:tc>
          <w:tcPr>
            <w:tcW w:w="972" w:type="dxa"/>
          </w:tcPr>
          <w:p w14:paraId="4685BDB0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</w:t>
            </w:r>
          </w:p>
        </w:tc>
        <w:tc>
          <w:tcPr>
            <w:tcW w:w="2538" w:type="dxa"/>
          </w:tcPr>
          <w:p w14:paraId="13CAEBEC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- </w:t>
            </w:r>
            <w:proofErr w:type="spellStart"/>
            <w:r>
              <w:rPr>
                <w:rFonts w:ascii="Calibri" w:hAnsi="Calibri" w:cs="Arial"/>
              </w:rPr>
              <w:t>eTwinningovi</w:t>
            </w:r>
            <w:proofErr w:type="spellEnd"/>
            <w:r>
              <w:rPr>
                <w:rFonts w:ascii="Calibri" w:hAnsi="Calibri" w:cs="Arial"/>
              </w:rPr>
              <w:t xml:space="preserve"> projekti</w:t>
            </w:r>
          </w:p>
          <w:p w14:paraId="6AC96E2F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ostali međunarodni projekti</w:t>
            </w:r>
          </w:p>
          <w:p w14:paraId="4C94FCC8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0AB25A4E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773F070C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47FE57B6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0377C0CE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242C5097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531C7BB5" w14:textId="77777777" w:rsidR="007E79A0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06C2BA34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776E227F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572E5886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2806E639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siječanj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</w:tc>
      </w:tr>
      <w:tr w:rsidR="007E79A0" w:rsidRPr="00385E97" w14:paraId="78DBB14F" w14:textId="77777777" w:rsidTr="00B0166A">
        <w:tc>
          <w:tcPr>
            <w:tcW w:w="972" w:type="dxa"/>
          </w:tcPr>
          <w:p w14:paraId="389114BD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  <w:r w:rsidRPr="00385E97">
              <w:rPr>
                <w:rFonts w:ascii="Calibri" w:hAnsi="Calibri" w:cs="Arial"/>
              </w:rPr>
              <w:t>.</w:t>
            </w:r>
          </w:p>
        </w:tc>
        <w:tc>
          <w:tcPr>
            <w:tcW w:w="2538" w:type="dxa"/>
          </w:tcPr>
          <w:p w14:paraId="30D56363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- </w:t>
            </w:r>
            <w:proofErr w:type="spellStart"/>
            <w:r>
              <w:rPr>
                <w:rFonts w:ascii="Calibri" w:hAnsi="Calibri" w:cs="Arial"/>
              </w:rPr>
              <w:t>eTwinningovi</w:t>
            </w:r>
            <w:proofErr w:type="spellEnd"/>
            <w:r>
              <w:rPr>
                <w:rFonts w:ascii="Calibri" w:hAnsi="Calibri" w:cs="Arial"/>
              </w:rPr>
              <w:t xml:space="preserve"> projekti</w:t>
            </w:r>
          </w:p>
          <w:p w14:paraId="0552A6CF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Analiza rada Školskog stručnog tima</w:t>
            </w:r>
          </w:p>
        </w:tc>
        <w:tc>
          <w:tcPr>
            <w:tcW w:w="1276" w:type="dxa"/>
          </w:tcPr>
          <w:p w14:paraId="4ED5FE82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02919A9F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26E56DA0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4AAB5EE1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2B63C0B8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2CE52AA9" w14:textId="77777777" w:rsidR="007E79A0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6EA26ABC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67E5AA3A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70C05DB1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1ED73B5A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</w:t>
            </w:r>
            <w:r w:rsidRPr="00385E97">
              <w:rPr>
                <w:rFonts w:ascii="Calibri" w:hAnsi="Calibri" w:cs="Arial"/>
              </w:rPr>
              <w:t>ipanj</w:t>
            </w:r>
            <w:r>
              <w:rPr>
                <w:rFonts w:ascii="Calibri" w:hAnsi="Calibri" w:cs="Arial"/>
              </w:rPr>
              <w:t>/srpanj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  <w:p w14:paraId="420C9C79" w14:textId="77777777" w:rsidR="007E79A0" w:rsidRPr="00F873BD" w:rsidRDefault="007E79A0" w:rsidP="00B0166A">
            <w:pPr>
              <w:jc w:val="center"/>
              <w:rPr>
                <w:rFonts w:ascii="Calibri" w:hAnsi="Calibri" w:cs="Arial"/>
              </w:rPr>
            </w:pPr>
          </w:p>
        </w:tc>
      </w:tr>
      <w:bookmarkEnd w:id="8"/>
    </w:tbl>
    <w:p w14:paraId="1F2E1E5C" w14:textId="77777777" w:rsidR="007E79A0" w:rsidRPr="00385E97" w:rsidRDefault="007E79A0" w:rsidP="007E79A0">
      <w:pPr>
        <w:rPr>
          <w:rFonts w:ascii="Calibri" w:hAnsi="Calibri" w:cs="Arial"/>
        </w:rPr>
      </w:pPr>
    </w:p>
    <w:p w14:paraId="2FD993C0" w14:textId="77777777" w:rsidR="00E7087A" w:rsidRDefault="00E7087A" w:rsidP="00E7087A">
      <w:pPr>
        <w:spacing w:after="0" w:line="240" w:lineRule="auto"/>
        <w:rPr>
          <w:rFonts w:ascii="Calibri" w:hAnsi="Calibri" w:cs="Arial"/>
        </w:rPr>
      </w:pPr>
    </w:p>
    <w:p w14:paraId="27E0E0C8" w14:textId="6B207562" w:rsidR="00687E55" w:rsidRPr="00D13C29" w:rsidRDefault="00EB7147" w:rsidP="00D13C29">
      <w:pPr>
        <w:spacing w:after="0" w:line="240" w:lineRule="auto"/>
        <w:jc w:val="right"/>
        <w:rPr>
          <w:rFonts w:ascii="Calibri" w:hAnsi="Calibri" w:cs="Arial"/>
        </w:rPr>
      </w:pPr>
      <w:r w:rsidRPr="00D13C29">
        <w:rPr>
          <w:rFonts w:ascii="Calibri" w:hAnsi="Calibri" w:cs="Arial"/>
        </w:rPr>
        <w:t>Voditeljica Tima:</w:t>
      </w:r>
    </w:p>
    <w:p w14:paraId="63645104" w14:textId="1C451515" w:rsidR="00EB7147" w:rsidRPr="00D13C29" w:rsidRDefault="00687E55" w:rsidP="00D13C29">
      <w:pPr>
        <w:spacing w:after="0" w:line="240" w:lineRule="auto"/>
        <w:jc w:val="right"/>
        <w:rPr>
          <w:rFonts w:ascii="Calibri" w:hAnsi="Calibri" w:cs="Arial"/>
        </w:rPr>
      </w:pPr>
      <w:r w:rsidRPr="00D13C29">
        <w:rPr>
          <w:rStyle w:val="normaltextrun"/>
          <w:rFonts w:ascii="Calibri" w:hAnsi="Calibri" w:cs="Calibri"/>
          <w:color w:val="000000"/>
          <w:shd w:val="clear" w:color="auto" w:fill="FFFFFF"/>
        </w:rPr>
        <w:t>mr. Nataša Ljubić </w:t>
      </w:r>
      <w:proofErr w:type="spellStart"/>
      <w:r w:rsidRPr="00D13C29">
        <w:rPr>
          <w:rStyle w:val="normaltextrun"/>
          <w:rFonts w:ascii="Calibri" w:hAnsi="Calibri" w:cs="Calibri"/>
          <w:color w:val="000000"/>
          <w:shd w:val="clear" w:color="auto" w:fill="FFFFFF"/>
        </w:rPr>
        <w:t>Klemše</w:t>
      </w:r>
      <w:proofErr w:type="spellEnd"/>
      <w:r w:rsidRPr="00D13C29">
        <w:rPr>
          <w:rStyle w:val="normaltextrun"/>
          <w:rFonts w:ascii="Calibri" w:hAnsi="Calibri" w:cs="Calibri"/>
          <w:color w:val="000000"/>
          <w:shd w:val="clear" w:color="auto" w:fill="FFFFFF"/>
        </w:rPr>
        <w:t>, učiteljica savjetnica</w:t>
      </w:r>
      <w:r w:rsidRPr="00D13C29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4A54BBA3" w14:textId="77777777" w:rsidR="0056569E" w:rsidRDefault="00EB7147" w:rsidP="000652F7">
      <w:pPr>
        <w:spacing w:after="0" w:line="240" w:lineRule="auto"/>
        <w:rPr>
          <w:rFonts w:ascii="Calibri" w:hAnsi="Calibri" w:cs="Arial"/>
          <w:b/>
        </w:rPr>
      </w:pPr>
      <w:r w:rsidRPr="008A5FCC">
        <w:rPr>
          <w:rFonts w:ascii="Calibri" w:hAnsi="Calibri" w:cs="Arial"/>
          <w:b/>
        </w:rPr>
        <w:t xml:space="preserve">                            </w:t>
      </w:r>
    </w:p>
    <w:p w14:paraId="1A84DF9F" w14:textId="052E8B8F" w:rsidR="00EB7147" w:rsidRPr="000C5F93" w:rsidRDefault="0056569E" w:rsidP="0056569E">
      <w:pPr>
        <w:shd w:val="clear" w:color="auto" w:fill="D9D9D9" w:themeFill="background1" w:themeFillShade="D9"/>
        <w:spacing w:after="0" w:line="240" w:lineRule="auto"/>
        <w:rPr>
          <w:rFonts w:ascii="Calibri" w:hAnsi="Calibri" w:cs="Arial"/>
          <w:b/>
          <w:color w:val="000000" w:themeColor="text1"/>
        </w:rPr>
      </w:pPr>
      <w:r w:rsidRPr="000C5F93">
        <w:rPr>
          <w:rFonts w:cstheme="minorHAnsi"/>
          <w:b/>
          <w:color w:val="000000" w:themeColor="text1"/>
          <w:sz w:val="28"/>
          <w:szCs w:val="28"/>
        </w:rPr>
        <w:t>7.11.</w:t>
      </w:r>
      <w:r w:rsidR="00133B35">
        <w:rPr>
          <w:rFonts w:cstheme="minorHAnsi"/>
          <w:b/>
          <w:color w:val="000000" w:themeColor="text1"/>
          <w:sz w:val="28"/>
          <w:szCs w:val="28"/>
        </w:rPr>
        <w:t>5</w:t>
      </w:r>
      <w:r w:rsidRPr="000C5F93">
        <w:rPr>
          <w:rFonts w:cstheme="minorHAnsi"/>
          <w:b/>
          <w:color w:val="000000" w:themeColor="text1"/>
          <w:sz w:val="28"/>
          <w:szCs w:val="28"/>
        </w:rPr>
        <w:t>. GODIŠNJI PLAN I PROGRAM RADA ŠKOLSKOG STRUČNOG TIMA ZA</w:t>
      </w:r>
      <w:r w:rsidR="00EB7147" w:rsidRPr="000C5F93">
        <w:rPr>
          <w:rFonts w:ascii="Calibri" w:hAnsi="Calibri" w:cs="Arial"/>
          <w:b/>
          <w:color w:val="000000" w:themeColor="text1"/>
        </w:rPr>
        <w:t xml:space="preserve"> </w:t>
      </w:r>
      <w:r w:rsidRPr="000C5F93">
        <w:rPr>
          <w:rFonts w:ascii="Calibri" w:hAnsi="Calibri" w:cs="Arial"/>
          <w:b/>
          <w:color w:val="000000" w:themeColor="text1"/>
          <w:sz w:val="28"/>
          <w:szCs w:val="28"/>
        </w:rPr>
        <w:t>ESTETSKO UREĐENJE ŠKOLE</w:t>
      </w:r>
      <w:r w:rsidR="00EB7147" w:rsidRPr="000C5F93">
        <w:rPr>
          <w:rFonts w:ascii="Calibri" w:hAnsi="Calibri" w:cs="Arial"/>
          <w:b/>
          <w:color w:val="000000" w:themeColor="text1"/>
          <w:sz w:val="28"/>
          <w:szCs w:val="28"/>
        </w:rPr>
        <w:t xml:space="preserve">                                                                                    </w:t>
      </w:r>
    </w:p>
    <w:p w14:paraId="2845E41D" w14:textId="77777777" w:rsidR="0056569E" w:rsidRDefault="0056569E" w:rsidP="000652F7">
      <w:pPr>
        <w:spacing w:after="0" w:line="240" w:lineRule="auto"/>
        <w:rPr>
          <w:rFonts w:ascii="Calibri" w:hAnsi="Calibri" w:cs="Arial"/>
          <w:b/>
        </w:rPr>
      </w:pPr>
    </w:p>
    <w:p w14:paraId="7A7D0177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</w:p>
    <w:p w14:paraId="28AE3761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Članovi:</w:t>
      </w:r>
    </w:p>
    <w:p w14:paraId="3E8F5589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Lorena </w:t>
      </w:r>
      <w:proofErr w:type="spellStart"/>
      <w:r>
        <w:rPr>
          <w:rFonts w:ascii="Calibri" w:hAnsi="Calibri" w:cs="Calibri"/>
        </w:rPr>
        <w:t>Buršić</w:t>
      </w:r>
      <w:proofErr w:type="spellEnd"/>
      <w:r>
        <w:rPr>
          <w:rFonts w:ascii="Calibri" w:hAnsi="Calibri" w:cs="Calibri"/>
        </w:rPr>
        <w:t xml:space="preserve"> – Lukić, predsjednica</w:t>
      </w:r>
    </w:p>
    <w:p w14:paraId="1BD145AF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Jasna </w:t>
      </w:r>
      <w:proofErr w:type="spellStart"/>
      <w:r>
        <w:rPr>
          <w:rFonts w:ascii="Calibri" w:hAnsi="Calibri" w:cs="Calibri"/>
        </w:rPr>
        <w:t>Predragović</w:t>
      </w:r>
      <w:proofErr w:type="spellEnd"/>
      <w:r>
        <w:rPr>
          <w:rFonts w:ascii="Calibri" w:hAnsi="Calibri" w:cs="Calibri"/>
        </w:rPr>
        <w:t>, član</w:t>
      </w:r>
    </w:p>
    <w:p w14:paraId="466B070B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3.Tatjana Kos, član</w:t>
      </w:r>
    </w:p>
    <w:p w14:paraId="12F9FAE1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Sandra </w:t>
      </w:r>
      <w:proofErr w:type="spellStart"/>
      <w:r>
        <w:rPr>
          <w:rFonts w:ascii="Calibri" w:hAnsi="Calibri" w:cs="Calibri"/>
        </w:rPr>
        <w:t>Kamber</w:t>
      </w:r>
      <w:proofErr w:type="spellEnd"/>
      <w:r>
        <w:rPr>
          <w:rFonts w:ascii="Calibri" w:hAnsi="Calibri" w:cs="Calibri"/>
        </w:rPr>
        <w:t>, član</w:t>
      </w:r>
    </w:p>
    <w:p w14:paraId="1B1A40F7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5. Jasenka </w:t>
      </w:r>
      <w:proofErr w:type="spellStart"/>
      <w:r>
        <w:rPr>
          <w:rFonts w:ascii="Calibri" w:hAnsi="Calibri" w:cs="Calibri"/>
        </w:rPr>
        <w:t>Aušperger</w:t>
      </w:r>
      <w:proofErr w:type="spellEnd"/>
      <w:r>
        <w:rPr>
          <w:rFonts w:ascii="Calibri" w:hAnsi="Calibri" w:cs="Calibri"/>
        </w:rPr>
        <w:t>, član</w:t>
      </w:r>
    </w:p>
    <w:p w14:paraId="593AF22F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6. Višnja Čanić, član</w:t>
      </w:r>
    </w:p>
    <w:p w14:paraId="4569E697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4236"/>
        <w:gridCol w:w="1997"/>
        <w:gridCol w:w="1526"/>
      </w:tblGrid>
      <w:tr w:rsidR="0056569E" w14:paraId="3F8AF226" w14:textId="77777777" w:rsidTr="0056569E">
        <w:trPr>
          <w:trHeight w:val="27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00FD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Mjesec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B7A0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Sadržaji aktivnosti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6163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Nositelji aktivnosti 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03A5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47AFF44B" w14:textId="77777777" w:rsidTr="0056569E">
        <w:trPr>
          <w:trHeight w:val="148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86DC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37183A3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377D4DE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5D228A8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112967A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RUJAN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7A999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1.Priredba i doček za prve razrede </w:t>
            </w:r>
          </w:p>
          <w:p w14:paraId="0662C52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2.Međunarodni dan mira </w:t>
            </w:r>
          </w:p>
          <w:p w14:paraId="1631D20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Europski školski sportski dan  </w:t>
            </w:r>
          </w:p>
          <w:p w14:paraId="1052B86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Obilježavanje Dana grada 29.9.2023.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9E05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Ravnateljica i učiteljice RN </w:t>
            </w:r>
          </w:p>
          <w:p w14:paraId="6E9FA8D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TZK i učenici </w:t>
            </w:r>
          </w:p>
          <w:p w14:paraId="7E1E28E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stranih jezika i učenici </w:t>
            </w:r>
          </w:p>
          <w:p w14:paraId="6613570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 8.r. i učenici  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E2A7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0629897F" w14:textId="77777777" w:rsidTr="0056569E">
        <w:trPr>
          <w:trHeight w:val="385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BABA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LISTOPAD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34E74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Međunarodni dan učitelja - 5. 10. 2023.  </w:t>
            </w:r>
          </w:p>
          <w:p w14:paraId="489A79A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Dani kruha – dani zahvalnosti  </w:t>
            </w:r>
          </w:p>
          <w:p w14:paraId="693A894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   Dan zahvalnosti za plodove zemlje  </w:t>
            </w:r>
          </w:p>
          <w:p w14:paraId="05B097A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    Dan jabuka  </w:t>
            </w:r>
          </w:p>
          <w:p w14:paraId="62B679A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prigodne izložbe i sl. </w:t>
            </w:r>
          </w:p>
          <w:p w14:paraId="0D658D9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3. </w:t>
            </w:r>
            <w:proofErr w:type="spellStart"/>
            <w:r>
              <w:rPr>
                <w:rFonts w:ascii="Calibri" w:hAnsi="Calibri" w:cs="Calibri"/>
              </w:rPr>
              <w:t>Ersmus</w:t>
            </w:r>
            <w:proofErr w:type="spellEnd"/>
            <w:r>
              <w:rPr>
                <w:rFonts w:ascii="Calibri" w:hAnsi="Calibri" w:cs="Calibri"/>
              </w:rPr>
              <w:t xml:space="preserve">+ </w:t>
            </w:r>
            <w:proofErr w:type="spellStart"/>
            <w:r>
              <w:rPr>
                <w:rFonts w:ascii="Calibri" w:hAnsi="Calibri" w:cs="Calibri"/>
              </w:rPr>
              <w:t>Days</w:t>
            </w:r>
            <w:proofErr w:type="spellEnd"/>
            <w:r>
              <w:rPr>
                <w:rFonts w:ascii="Calibri" w:hAnsi="Calibri" w:cs="Calibri"/>
              </w:rPr>
              <w:t>   </w:t>
            </w:r>
          </w:p>
          <w:p w14:paraId="0BF52A0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Dječji tjedan  </w:t>
            </w:r>
          </w:p>
          <w:p w14:paraId="575B12E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Početak mjeseca hrvatske knjige  </w:t>
            </w:r>
          </w:p>
          <w:p w14:paraId="5BF1347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Dan UN-a  </w:t>
            </w:r>
          </w:p>
          <w:p w14:paraId="4F77499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Likovna radionica: izrada školskog suvenira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F30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 i učenici </w:t>
            </w:r>
          </w:p>
          <w:p w14:paraId="2EF7EDA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Svi učitelji </w:t>
            </w:r>
          </w:p>
          <w:p w14:paraId="786558E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 i učenici, vjeroučitelji </w:t>
            </w:r>
          </w:p>
          <w:p w14:paraId="630FFD4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 i učenici </w:t>
            </w:r>
          </w:p>
          <w:p w14:paraId="7773FCD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Muzej </w:t>
            </w:r>
          </w:p>
          <w:p w14:paraId="37B75D2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hrv. jezika, RN i knjižničarka </w:t>
            </w:r>
          </w:p>
          <w:p w14:paraId="107CAE9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 i učenici  </w:t>
            </w:r>
          </w:p>
          <w:p w14:paraId="1A432E3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035B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74F809FF" w14:textId="77777777" w:rsidTr="0056569E">
        <w:trPr>
          <w:trHeight w:val="30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C82B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STUDENI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F551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Svi Sveti 1. 11. 2023.  </w:t>
            </w:r>
          </w:p>
          <w:p w14:paraId="26F0061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Svjetski dan dijabetesa</w:t>
            </w:r>
          </w:p>
          <w:p w14:paraId="6126435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Međunarodni dan tolerancije</w:t>
            </w:r>
          </w:p>
          <w:p w14:paraId="13F2808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Međunarodni dan djeteta</w:t>
            </w:r>
          </w:p>
          <w:p w14:paraId="5938A02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Dan sjećanja na Vukovar 18. 11. 2023. </w:t>
            </w:r>
          </w:p>
          <w:p w14:paraId="6C655A2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Međunarodni dan borbe protiv nasilja nad ženama</w:t>
            </w:r>
          </w:p>
          <w:p w14:paraId="07405D6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Planiranje, radionice i estetsko uređenje za Božić</w:t>
            </w:r>
          </w:p>
          <w:p w14:paraId="4B4C7DD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  <w:p w14:paraId="508505F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  <w:p w14:paraId="1A4197B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50A0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Vjeroučitelji, razrednici i učenici </w:t>
            </w:r>
          </w:p>
          <w:p w14:paraId="7C3FDA7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hrvatskog jezika i učenici </w:t>
            </w:r>
          </w:p>
          <w:p w14:paraId="38ACA1C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kemije i biologije</w:t>
            </w:r>
          </w:p>
          <w:p w14:paraId="51C64EA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povijesti, razrednici, učenici </w:t>
            </w:r>
          </w:p>
          <w:p w14:paraId="3FC3C82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kulture, članovi tima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1C96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4023B3C1" w14:textId="77777777" w:rsidTr="0056569E">
        <w:trPr>
          <w:trHeight w:val="82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4617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PROSINAC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BE66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  Svjetski dan AIDS-a 1. 12. 2023.  </w:t>
            </w:r>
          </w:p>
          <w:p w14:paraId="7801CA0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Međunarodni dan osoba s posebnim potrebama  </w:t>
            </w:r>
          </w:p>
          <w:p w14:paraId="77B0C15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Sveti Nikola 6. 12. 2023.  </w:t>
            </w:r>
          </w:p>
          <w:p w14:paraId="52F5189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PRIGODNO UREĐENJE PROSTORA ŠKOLE  </w:t>
            </w:r>
          </w:p>
          <w:p w14:paraId="1FBE374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svi razrednici s djecom uređuju svoje učionice </w:t>
            </w:r>
          </w:p>
          <w:p w14:paraId="5F5C268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uređenje hola kod ulaza i akvarija  </w:t>
            </w:r>
          </w:p>
          <w:p w14:paraId="6D3F645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kićenje bora </w:t>
            </w:r>
          </w:p>
          <w:p w14:paraId="33F9EA4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ADVENT – nastup na Paviljonu  </w:t>
            </w:r>
          </w:p>
          <w:p w14:paraId="159E4D8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HUMANITARNA AKCIJA (Zadruga škole) 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1582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Pedagoginja, učiteljica biologije i učenici </w:t>
            </w:r>
          </w:p>
          <w:p w14:paraId="356F089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Defektologinja i učenici </w:t>
            </w:r>
          </w:p>
          <w:p w14:paraId="7FAA370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RN, vjeroučitelji i učenici </w:t>
            </w:r>
          </w:p>
          <w:p w14:paraId="400E69D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likovne i glazbene  kulture, učiteljice RN, učiteljice hrvatskog jezika i učenici </w:t>
            </w:r>
          </w:p>
          <w:p w14:paraId="03FEB2C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Svi učitelji i učenici  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D17B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0E4D82B3" w14:textId="77777777" w:rsidTr="0056569E">
        <w:trPr>
          <w:trHeight w:val="69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3B8A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SIJEČANJ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F815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Dan sjećanja na holokaust i sprečavanja zločina protiv čovječnosti  </w:t>
            </w:r>
          </w:p>
          <w:p w14:paraId="66D2841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Uređenje panoa i oslikavanje zidova škole (potkrovlje, učionica LK)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21F59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povijesti, razrednici, učenici </w:t>
            </w:r>
          </w:p>
          <w:p w14:paraId="72D690A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LK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7E30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29C741DC" w14:textId="77777777" w:rsidTr="0056569E">
        <w:trPr>
          <w:trHeight w:val="123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BC9D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VELJAČA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C365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Valentinovo 14. 2. 2024.  </w:t>
            </w:r>
          </w:p>
          <w:p w14:paraId="08DEA37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Organizacija maskenbala – u školskoj dvorani (niži razredi i viši razredi posebno – uz predstavljanje razrednih maski)  </w:t>
            </w:r>
          </w:p>
          <w:p w14:paraId="6032EF7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4. Đaci </w:t>
            </w:r>
            <w:proofErr w:type="spellStart"/>
            <w:r>
              <w:rPr>
                <w:rFonts w:ascii="Calibri" w:hAnsi="Calibri" w:cs="Calibri"/>
              </w:rPr>
              <w:t>glazbenjaci</w:t>
            </w:r>
            <w:proofErr w:type="spellEnd"/>
            <w:r>
              <w:rPr>
                <w:rFonts w:ascii="Calibri" w:hAnsi="Calibri" w:cs="Calibri"/>
              </w:rPr>
              <w:t>  </w:t>
            </w:r>
          </w:p>
          <w:p w14:paraId="1D19882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Dan ružičastih majica 22.2.2024.  </w:t>
            </w:r>
          </w:p>
          <w:p w14:paraId="778893B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Svjetski dan radija</w:t>
            </w:r>
          </w:p>
          <w:p w14:paraId="4D98782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Tjedan psihologije</w:t>
            </w:r>
          </w:p>
          <w:p w14:paraId="6D46368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Međunarodni dan materinskog jezika</w:t>
            </w:r>
          </w:p>
          <w:p w14:paraId="39A6A20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Uređenje panoa i oslikavanje zidova škole (potkrovlje, učionica LK)</w:t>
            </w:r>
          </w:p>
          <w:p w14:paraId="48A2970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8888A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 i učenici, knjižničarka </w:t>
            </w:r>
          </w:p>
          <w:p w14:paraId="30EFA0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Ravnateljica, učitelji RN i učenici </w:t>
            </w:r>
          </w:p>
          <w:p w14:paraId="73E09D9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hrvatskog jezika, RN i učenici </w:t>
            </w:r>
          </w:p>
          <w:p w14:paraId="0B0A690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kulture, učenici </w:t>
            </w:r>
          </w:p>
          <w:p w14:paraId="296BC37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Defektologinja, razrednici i učenici   </w:t>
            </w:r>
          </w:p>
          <w:p w14:paraId="2635FC6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1BFC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2302EC38" w14:textId="77777777" w:rsidTr="0056569E">
        <w:trPr>
          <w:trHeight w:val="123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6657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OZUJAK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F9EF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Međunarodni dan žena 8. 3. 202. </w:t>
            </w:r>
          </w:p>
          <w:p w14:paraId="76E117B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  Dani hrvatskog jezika  11. - 17. 3. 2024. </w:t>
            </w:r>
          </w:p>
          <w:p w14:paraId="34574F4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Školska i međužupanijska natjecanja i smotre   </w:t>
            </w:r>
          </w:p>
          <w:p w14:paraId="1489061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organizacija natjecanja </w:t>
            </w:r>
          </w:p>
          <w:p w14:paraId="67BAD1F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prigodno uređenje školskih prostora </w:t>
            </w:r>
          </w:p>
          <w:p w14:paraId="051664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Svjetski dan poezije</w:t>
            </w:r>
          </w:p>
          <w:p w14:paraId="470DCB9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Smotra zborova OŠ BBŽ za GSHM  </w:t>
            </w:r>
          </w:p>
          <w:p w14:paraId="7748575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Svjetski dan kazališta</w:t>
            </w:r>
          </w:p>
          <w:p w14:paraId="2D4C802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Uređenje panoa i oslikavanje zidova škole (potkrovlje, učionica LK)</w:t>
            </w:r>
          </w:p>
          <w:p w14:paraId="6ADC107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  <w:p w14:paraId="17713C1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6E1C011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1F5E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 i učenici </w:t>
            </w:r>
          </w:p>
          <w:p w14:paraId="20230A7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hrvatskog jezika i učenici </w:t>
            </w:r>
          </w:p>
          <w:p w14:paraId="7B553A8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RN, PN I učenici </w:t>
            </w:r>
          </w:p>
          <w:p w14:paraId="0FB2B82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 i učenici  </w:t>
            </w:r>
          </w:p>
          <w:p w14:paraId="564EFCF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C73C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2CB98D6F" w14:textId="77777777" w:rsidTr="0056569E">
        <w:trPr>
          <w:trHeight w:val="123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CE00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TRAVANJ </w:t>
            </w:r>
          </w:p>
          <w:p w14:paraId="4E9B7BE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3DEC52E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2E367FC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FDC4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Uskrs</w:t>
            </w:r>
          </w:p>
          <w:p w14:paraId="7042E02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2. </w:t>
            </w:r>
            <w:proofErr w:type="spellStart"/>
            <w:r>
              <w:rPr>
                <w:rFonts w:ascii="Calibri" w:hAnsi="Calibri" w:cs="Calibri"/>
              </w:rPr>
              <w:t>Danan</w:t>
            </w:r>
            <w:proofErr w:type="spellEnd"/>
            <w:r>
              <w:rPr>
                <w:rFonts w:ascii="Calibri" w:hAnsi="Calibri" w:cs="Calibri"/>
              </w:rPr>
              <w:t xml:space="preserve"> hrvatske knjige </w:t>
            </w:r>
          </w:p>
          <w:p w14:paraId="509EB10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Dan planeta Zemlje  </w:t>
            </w:r>
          </w:p>
          <w:p w14:paraId="72F9560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4. </w:t>
            </w:r>
            <w:proofErr w:type="spellStart"/>
            <w:r>
              <w:rPr>
                <w:rFonts w:ascii="Calibri" w:hAnsi="Calibri" w:cs="Calibri"/>
              </w:rPr>
              <w:t>Svjetsski</w:t>
            </w:r>
            <w:proofErr w:type="spellEnd"/>
            <w:r>
              <w:rPr>
                <w:rFonts w:ascii="Calibri" w:hAnsi="Calibri" w:cs="Calibri"/>
              </w:rPr>
              <w:t xml:space="preserve"> dan plesa</w:t>
            </w:r>
          </w:p>
          <w:p w14:paraId="6266C64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Uređenje panoa i oslikavanje zidova škole (potkrovlje, učionica LK)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D25DC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RN, PN, vjeroučitelji i učenici </w:t>
            </w:r>
          </w:p>
          <w:p w14:paraId="7065558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Razrednici, učitelji PN, RN, učiteljice biologije i učenici </w:t>
            </w:r>
          </w:p>
          <w:p w14:paraId="7A8F87B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hrvatskoga jezika i knjižničarka, učenici  </w:t>
            </w:r>
          </w:p>
          <w:p w14:paraId="6F5575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D447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1703C66F" w14:textId="77777777" w:rsidTr="0056569E">
        <w:trPr>
          <w:trHeight w:val="144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3B83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SVIBANJ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FB8A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Međunarodni praznik rada 1. 5. 2024. </w:t>
            </w:r>
          </w:p>
          <w:p w14:paraId="100AC25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Majčin dan - PRIREDBA ZA DAN ŠKOLE U DOMU KULTURE </w:t>
            </w:r>
          </w:p>
          <w:p w14:paraId="07CF6DB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Dan Europe 9. 5. 2024.  </w:t>
            </w:r>
          </w:p>
          <w:p w14:paraId="3BB19A1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Dan zaštite prirode i biološke raznolikosti</w:t>
            </w:r>
          </w:p>
          <w:p w14:paraId="27723C0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769FA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Koordinatorica priredbe , učiteljice hrvatskog jezika, učiteljice RN, učiteljica likovne, učiteljica glazbene kulture, učenici </w:t>
            </w:r>
          </w:p>
          <w:p w14:paraId="35D8B1B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geografije, učitelji stranih jezika i učenici </w:t>
            </w:r>
          </w:p>
          <w:p w14:paraId="5525F18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 i učenici </w:t>
            </w:r>
          </w:p>
          <w:p w14:paraId="2BB079A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kulture, članovi tima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8B85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6C720D5B" w14:textId="77777777" w:rsidTr="0056569E">
        <w:trPr>
          <w:trHeight w:val="154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03CF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LIPANJ /SRPANJ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904CE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Svjetski dan zaštite okoliša  </w:t>
            </w:r>
          </w:p>
          <w:p w14:paraId="31E37DC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Svjetski dan mora</w:t>
            </w:r>
          </w:p>
          <w:p w14:paraId="7F5D342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3. Svečana podjela svjedodžbi </w:t>
            </w:r>
            <w:proofErr w:type="spellStart"/>
            <w:r>
              <w:rPr>
                <w:rFonts w:ascii="Calibri" w:hAnsi="Calibri" w:cs="Calibri"/>
              </w:rPr>
              <w:t>osmašima</w:t>
            </w:r>
            <w:proofErr w:type="spellEnd"/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6957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biologije i učenici </w:t>
            </w:r>
          </w:p>
          <w:p w14:paraId="52C17D4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Vjeroučitelji i učenici </w:t>
            </w:r>
          </w:p>
          <w:p w14:paraId="63F0E93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1. razreda, učenici  </w:t>
            </w:r>
          </w:p>
          <w:p w14:paraId="2C2F883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Ravnateljica, razrednici osmih razreda, učiteljice hrvatskoga jezika, informatike i učenici </w:t>
            </w:r>
          </w:p>
          <w:p w14:paraId="3689B0C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Učiteljica likovne kulture i </w:t>
            </w:r>
            <w:proofErr w:type="spellStart"/>
            <w:r>
              <w:rPr>
                <w:rFonts w:ascii="Calibri" w:hAnsi="Calibri" w:cs="Calibri"/>
              </w:rPr>
              <w:t>učečnici</w:t>
            </w:r>
            <w:proofErr w:type="spellEnd"/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788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</w:tbl>
    <w:p w14:paraId="6E775F1B" w14:textId="77777777" w:rsidR="0056569E" w:rsidRDefault="0056569E" w:rsidP="0056569E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 w:cs="Calibri"/>
        </w:rPr>
        <w:t>-Tijekom školske godine, uz članove tima, svi učitelji i stručni suradnici rade na estetskom uređenju škole,  prema kalendaru zaduženja za obilježavanje važnijih datuma u šk. god. 2023./24.</w:t>
      </w:r>
    </w:p>
    <w:p w14:paraId="7488832B" w14:textId="77777777" w:rsidR="0056569E" w:rsidRDefault="0056569E" w:rsidP="0056569E">
      <w:pPr>
        <w:spacing w:after="0" w:line="240" w:lineRule="auto"/>
        <w:textAlignment w:val="baseline"/>
        <w:rPr>
          <w:rFonts w:ascii="Calibri" w:hAnsi="Calibri" w:cs="Calibri"/>
        </w:rPr>
      </w:pPr>
    </w:p>
    <w:p w14:paraId="341D0C45" w14:textId="77777777" w:rsidR="0056569E" w:rsidRDefault="0056569E" w:rsidP="0056569E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>
        <w:rPr>
          <w:rFonts w:ascii="Calibri" w:hAnsi="Calibri" w:cs="Calibri"/>
          <w:b/>
          <w:bCs/>
        </w:rPr>
        <w:t>Voditeljica  Tima: </w:t>
      </w:r>
      <w:r>
        <w:rPr>
          <w:rFonts w:ascii="Calibri" w:hAnsi="Calibri" w:cs="Calibri"/>
        </w:rPr>
        <w:t> </w:t>
      </w:r>
    </w:p>
    <w:p w14:paraId="596C9273" w14:textId="77777777" w:rsidR="0056569E" w:rsidRDefault="0056569E" w:rsidP="0056569E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Lorena </w:t>
      </w:r>
      <w:proofErr w:type="spellStart"/>
      <w:r>
        <w:rPr>
          <w:rFonts w:ascii="Calibri" w:hAnsi="Calibri" w:cs="Calibri"/>
          <w:b/>
          <w:bCs/>
        </w:rPr>
        <w:t>Buršić</w:t>
      </w:r>
      <w:proofErr w:type="spellEnd"/>
      <w:r>
        <w:rPr>
          <w:rFonts w:ascii="Calibri" w:hAnsi="Calibri" w:cs="Calibri"/>
          <w:b/>
          <w:bCs/>
        </w:rPr>
        <w:t xml:space="preserve"> - Lukić</w:t>
      </w:r>
      <w:r>
        <w:rPr>
          <w:rFonts w:ascii="Calibri" w:hAnsi="Calibri" w:cs="Calibri"/>
        </w:rPr>
        <w:t> </w:t>
      </w:r>
    </w:p>
    <w:p w14:paraId="3ED9342A" w14:textId="77777777" w:rsidR="00EB48DA" w:rsidRDefault="00EB48DA" w:rsidP="0056569E">
      <w:pPr>
        <w:spacing w:after="0" w:line="240" w:lineRule="auto"/>
        <w:textAlignment w:val="baseline"/>
        <w:rPr>
          <w:rFonts w:ascii="Calibri" w:hAnsi="Calibri" w:cs="Calibri"/>
        </w:rPr>
      </w:pPr>
    </w:p>
    <w:p w14:paraId="47B5FE29" w14:textId="77777777" w:rsidR="00EB48DA" w:rsidRDefault="00EB48DA" w:rsidP="0056569E">
      <w:pPr>
        <w:spacing w:after="0" w:line="240" w:lineRule="auto"/>
        <w:textAlignment w:val="baseline"/>
        <w:rPr>
          <w:rFonts w:ascii="Calibri" w:hAnsi="Calibri" w:cs="Calibri"/>
        </w:rPr>
      </w:pPr>
    </w:p>
    <w:p w14:paraId="03EF058C" w14:textId="1B9CDCB5" w:rsidR="00EB48DA" w:rsidRPr="000C5F93" w:rsidRDefault="00EB48DA" w:rsidP="00EB48DA">
      <w:pPr>
        <w:shd w:val="clear" w:color="auto" w:fill="D9D9D9" w:themeFill="background1" w:themeFillShade="D9"/>
        <w:spacing w:after="0" w:line="240" w:lineRule="auto"/>
        <w:rPr>
          <w:rFonts w:ascii="Calibri" w:hAnsi="Calibri" w:cs="Arial"/>
          <w:b/>
          <w:color w:val="000000" w:themeColor="text1"/>
        </w:rPr>
      </w:pPr>
      <w:r w:rsidRPr="000C5F93">
        <w:rPr>
          <w:rFonts w:cstheme="minorHAnsi"/>
          <w:b/>
          <w:color w:val="000000" w:themeColor="text1"/>
          <w:sz w:val="28"/>
          <w:szCs w:val="28"/>
        </w:rPr>
        <w:lastRenderedPageBreak/>
        <w:t>7.11.6. GODIŠNJI PLAN I PROGRAM RADA ŠKOLSKOG STRUČNOG TIMA ZA</w:t>
      </w:r>
      <w:r w:rsidRPr="000C5F93">
        <w:rPr>
          <w:rFonts w:ascii="Calibri" w:hAnsi="Calibri" w:cs="Arial"/>
          <w:b/>
          <w:color w:val="000000" w:themeColor="text1"/>
        </w:rPr>
        <w:t xml:space="preserve"> </w:t>
      </w:r>
      <w:r w:rsidR="000C5F93" w:rsidRPr="000C5F93">
        <w:rPr>
          <w:rFonts w:ascii="Calibri" w:hAnsi="Calibri" w:cs="Arial"/>
          <w:b/>
          <w:color w:val="000000" w:themeColor="text1"/>
          <w:sz w:val="28"/>
          <w:szCs w:val="28"/>
        </w:rPr>
        <w:t>PROMOCIJU ŠKOLE I ODNOSE S JAVNOŠĆU</w:t>
      </w:r>
    </w:p>
    <w:p w14:paraId="50457634" w14:textId="77777777" w:rsidR="0056569E" w:rsidRDefault="0056569E" w:rsidP="000652F7">
      <w:pPr>
        <w:spacing w:after="0" w:line="240" w:lineRule="auto"/>
        <w:rPr>
          <w:rFonts w:ascii="Calibri" w:hAnsi="Calibri" w:cs="Arial"/>
          <w:b/>
        </w:rPr>
      </w:pPr>
    </w:p>
    <w:p w14:paraId="682F3107" w14:textId="6D8C0842" w:rsidR="000C5F93" w:rsidRDefault="000C5F93" w:rsidP="000C5F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</w:pPr>
      <w:proofErr w:type="spellStart"/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Članovi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:</w:t>
      </w:r>
    </w:p>
    <w:p w14:paraId="6429F6C2" w14:textId="6B925762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1.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Sanela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Gavranović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,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predsjednica</w:t>
      </w:r>
      <w:proofErr w:type="spellEnd"/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8EC49CB" w14:textId="77777777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2. Martina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Supančić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,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član</w:t>
      </w:r>
      <w:proofErr w:type="spellEnd"/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5BD7B800" w14:textId="77777777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3. Helena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Gustović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Ljubić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,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član</w:t>
      </w:r>
      <w:proofErr w:type="spellEnd"/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DBACE3C" w14:textId="77777777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4.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Valnea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Krezo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,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član</w:t>
      </w:r>
      <w:proofErr w:type="spellEnd"/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286C5C4" w14:textId="41AED79C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5.</w:t>
      </w:r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 </w:t>
      </w: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Marko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Preskočil</w:t>
      </w:r>
      <w:proofErr w:type="spellEnd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, </w:t>
      </w:r>
      <w:proofErr w:type="spellStart"/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član</w:t>
      </w:r>
      <w:proofErr w:type="spellEnd"/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638C6F9" w14:textId="77777777" w:rsidR="00EB48DA" w:rsidRDefault="00EB48DA" w:rsidP="000652F7">
      <w:pPr>
        <w:spacing w:after="0" w:line="240" w:lineRule="auto"/>
        <w:rPr>
          <w:rFonts w:ascii="Calibri" w:hAnsi="Calibri" w:cs="Arial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2538"/>
        <w:gridCol w:w="1276"/>
        <w:gridCol w:w="1559"/>
        <w:gridCol w:w="1134"/>
        <w:gridCol w:w="1701"/>
      </w:tblGrid>
      <w:tr w:rsidR="00E37DC1" w:rsidRPr="00385E97" w14:paraId="174E09BE" w14:textId="77777777" w:rsidTr="002B67DC">
        <w:tc>
          <w:tcPr>
            <w:tcW w:w="972" w:type="dxa"/>
            <w:vAlign w:val="center"/>
          </w:tcPr>
          <w:p w14:paraId="06D8164D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480EE0">
              <w:rPr>
                <w:rFonts w:ascii="Calibri" w:hAnsi="Calibri" w:cs="Arial"/>
                <w:b/>
                <w:sz w:val="18"/>
              </w:rPr>
              <w:t>R.BR. STRUČ-NOG SKUPA</w:t>
            </w:r>
          </w:p>
        </w:tc>
        <w:tc>
          <w:tcPr>
            <w:tcW w:w="2538" w:type="dxa"/>
            <w:vAlign w:val="center"/>
          </w:tcPr>
          <w:p w14:paraId="2ADC37EE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SADRŽAJ RADA – TEME</w:t>
            </w:r>
          </w:p>
        </w:tc>
        <w:tc>
          <w:tcPr>
            <w:tcW w:w="1276" w:type="dxa"/>
            <w:vAlign w:val="center"/>
          </w:tcPr>
          <w:p w14:paraId="5D5A6287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OBLIK RADA</w:t>
            </w:r>
          </w:p>
        </w:tc>
        <w:tc>
          <w:tcPr>
            <w:tcW w:w="1559" w:type="dxa"/>
            <w:vAlign w:val="center"/>
          </w:tcPr>
          <w:p w14:paraId="6F82B04E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VODITELJI, PREDAVAČI</w:t>
            </w:r>
          </w:p>
        </w:tc>
        <w:tc>
          <w:tcPr>
            <w:tcW w:w="1134" w:type="dxa"/>
            <w:vAlign w:val="center"/>
          </w:tcPr>
          <w:p w14:paraId="03B28352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TRAJANJE</w:t>
            </w:r>
          </w:p>
        </w:tc>
        <w:tc>
          <w:tcPr>
            <w:tcW w:w="1701" w:type="dxa"/>
            <w:vAlign w:val="center"/>
          </w:tcPr>
          <w:p w14:paraId="72649250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VRIJEME ODRŽAVANJA</w:t>
            </w:r>
          </w:p>
        </w:tc>
      </w:tr>
      <w:tr w:rsidR="00E37DC1" w:rsidRPr="00385E97" w14:paraId="596B4368" w14:textId="77777777" w:rsidTr="002B67DC">
        <w:tc>
          <w:tcPr>
            <w:tcW w:w="972" w:type="dxa"/>
          </w:tcPr>
          <w:p w14:paraId="27D8691C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1.</w:t>
            </w:r>
          </w:p>
        </w:tc>
        <w:tc>
          <w:tcPr>
            <w:tcW w:w="2538" w:type="dxa"/>
          </w:tcPr>
          <w:p w14:paraId="34451BA8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Donošenje Plana i programa Tima za promociju škole I odnose s javnošću</w:t>
            </w:r>
          </w:p>
          <w:p w14:paraId="5A42D69E" w14:textId="77777777" w:rsidR="00E37DC1" w:rsidRDefault="00E37DC1" w:rsidP="002B67DC">
            <w:pPr>
              <w:rPr>
                <w:rFonts w:ascii="Calibri" w:hAnsi="Calibri" w:cs="Arial"/>
              </w:rPr>
            </w:pPr>
          </w:p>
          <w:p w14:paraId="51305C6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47553EDF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2C59C2FC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0A9A0C73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52DC558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69C99C9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76884AED" w14:textId="77777777" w:rsidR="00E37DC1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65AF67A6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15282765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407C0A3C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 sat</w:t>
            </w:r>
          </w:p>
        </w:tc>
        <w:tc>
          <w:tcPr>
            <w:tcW w:w="1701" w:type="dxa"/>
          </w:tcPr>
          <w:p w14:paraId="71A170A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rujan 2023.</w:t>
            </w:r>
          </w:p>
        </w:tc>
      </w:tr>
      <w:tr w:rsidR="00E37DC1" w:rsidRPr="00385E97" w14:paraId="7CD45BA3" w14:textId="77777777" w:rsidTr="002B67DC">
        <w:tc>
          <w:tcPr>
            <w:tcW w:w="972" w:type="dxa"/>
          </w:tcPr>
          <w:p w14:paraId="0305C221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</w:t>
            </w:r>
          </w:p>
        </w:tc>
        <w:tc>
          <w:tcPr>
            <w:tcW w:w="2538" w:type="dxa"/>
          </w:tcPr>
          <w:p w14:paraId="0EF51B32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Nove ideje</w:t>
            </w:r>
          </w:p>
          <w:p w14:paraId="6C211146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Nova mrežna stranica</w:t>
            </w:r>
          </w:p>
          <w:p w14:paraId="4BA09F8B" w14:textId="77777777" w:rsidR="00E37DC1" w:rsidRDefault="00E37DC1" w:rsidP="002B67DC">
            <w:r>
              <w:t>Dan kućnih ljubimaca – studeni</w:t>
            </w:r>
          </w:p>
          <w:p w14:paraId="6C156DBC" w14:textId="77777777" w:rsidR="00E37DC1" w:rsidRDefault="00E37DC1" w:rsidP="002B67DC">
            <w:r>
              <w:t xml:space="preserve">Natječaji - najbolja </w:t>
            </w:r>
            <w:proofErr w:type="spellStart"/>
            <w:r>
              <w:t>fotka</w:t>
            </w:r>
            <w:proofErr w:type="spellEnd"/>
            <w:r>
              <w:t xml:space="preserve"> ljubimca i sl.</w:t>
            </w:r>
          </w:p>
          <w:p w14:paraId="0D1FC820" w14:textId="7A0125C5" w:rsidR="00E37DC1" w:rsidRDefault="00E37DC1" w:rsidP="002B67DC">
            <w:r>
              <w:t xml:space="preserve">Objava likovnih radova učenika - mapa na </w:t>
            </w:r>
            <w:proofErr w:type="spellStart"/>
            <w:r>
              <w:t>Teamsima</w:t>
            </w:r>
            <w:proofErr w:type="spellEnd"/>
            <w:r>
              <w:t xml:space="preserve"> / za objavu na </w:t>
            </w:r>
            <w:proofErr w:type="spellStart"/>
            <w:r>
              <w:t>storyju</w:t>
            </w:r>
            <w:proofErr w:type="spellEnd"/>
          </w:p>
          <w:p w14:paraId="174D2CCC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06BC584B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0293E1FB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7E511E8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090CA0F9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448833F8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383E7DD2" w14:textId="77777777" w:rsidR="00E37DC1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506DBB2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1CB0B2AA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41C2D6C9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6AB6AB3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siječanj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</w:tc>
      </w:tr>
      <w:tr w:rsidR="00E37DC1" w:rsidRPr="00385E97" w14:paraId="7263DC90" w14:textId="77777777" w:rsidTr="002B67DC">
        <w:tc>
          <w:tcPr>
            <w:tcW w:w="972" w:type="dxa"/>
          </w:tcPr>
          <w:p w14:paraId="79CC6E8D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  <w:r w:rsidRPr="00385E97">
              <w:rPr>
                <w:rFonts w:ascii="Calibri" w:hAnsi="Calibri" w:cs="Arial"/>
              </w:rPr>
              <w:t>.</w:t>
            </w:r>
          </w:p>
        </w:tc>
        <w:tc>
          <w:tcPr>
            <w:tcW w:w="2538" w:type="dxa"/>
          </w:tcPr>
          <w:p w14:paraId="32BA1E9F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Analiza rada Školskog stručnog tima</w:t>
            </w:r>
          </w:p>
        </w:tc>
        <w:tc>
          <w:tcPr>
            <w:tcW w:w="1276" w:type="dxa"/>
          </w:tcPr>
          <w:p w14:paraId="293575E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02F9FFD6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4BD85616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456B5D5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42E7B64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4E49ABEC" w14:textId="77777777" w:rsidR="00E37DC1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7B55518D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13267FB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46FF56B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4CADA6C2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</w:t>
            </w:r>
            <w:r w:rsidRPr="00385E97">
              <w:rPr>
                <w:rFonts w:ascii="Calibri" w:hAnsi="Calibri" w:cs="Arial"/>
              </w:rPr>
              <w:t>ipanj</w:t>
            </w:r>
            <w:r>
              <w:rPr>
                <w:rFonts w:ascii="Calibri" w:hAnsi="Calibri" w:cs="Arial"/>
              </w:rPr>
              <w:t>/srpanj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  <w:p w14:paraId="3CE32DE1" w14:textId="77777777" w:rsidR="00E37DC1" w:rsidRPr="00F873BD" w:rsidRDefault="00E37DC1" w:rsidP="002B67DC">
            <w:pPr>
              <w:jc w:val="center"/>
              <w:rPr>
                <w:rFonts w:ascii="Calibri" w:hAnsi="Calibri" w:cs="Arial"/>
              </w:rPr>
            </w:pPr>
          </w:p>
        </w:tc>
      </w:tr>
    </w:tbl>
    <w:p w14:paraId="69F217DE" w14:textId="77777777" w:rsidR="00EB48DA" w:rsidRDefault="00EB48DA" w:rsidP="000652F7">
      <w:pPr>
        <w:spacing w:after="0" w:line="240" w:lineRule="auto"/>
        <w:rPr>
          <w:rFonts w:ascii="Calibri" w:hAnsi="Calibri" w:cs="Arial"/>
          <w:b/>
        </w:rPr>
      </w:pPr>
    </w:p>
    <w:p w14:paraId="3C53D026" w14:textId="77777777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</w:p>
    <w:p w14:paraId="76650F94" w14:textId="77777777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>
        <w:rPr>
          <w:rFonts w:ascii="Calibri" w:hAnsi="Calibri" w:cs="Calibri"/>
          <w:b/>
          <w:bCs/>
        </w:rPr>
        <w:t>Voditeljica  Tima: </w:t>
      </w:r>
      <w:r>
        <w:rPr>
          <w:rFonts w:ascii="Calibri" w:hAnsi="Calibri" w:cs="Calibri"/>
        </w:rPr>
        <w:t> </w:t>
      </w:r>
    </w:p>
    <w:p w14:paraId="1E138F70" w14:textId="45B80B4D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Sanela Gavranović</w:t>
      </w:r>
      <w:r>
        <w:rPr>
          <w:rFonts w:ascii="Calibri" w:hAnsi="Calibri" w:cs="Calibri"/>
        </w:rPr>
        <w:t> </w:t>
      </w:r>
    </w:p>
    <w:p w14:paraId="6F727A1A" w14:textId="77777777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</w:p>
    <w:p w14:paraId="483683ED" w14:textId="77777777" w:rsidR="00EB48DA" w:rsidRDefault="00EB48DA" w:rsidP="000652F7">
      <w:pPr>
        <w:spacing w:after="0" w:line="240" w:lineRule="auto"/>
        <w:rPr>
          <w:rFonts w:ascii="Calibri" w:hAnsi="Calibri" w:cs="Arial"/>
          <w:b/>
        </w:rPr>
      </w:pPr>
    </w:p>
    <w:p w14:paraId="76839014" w14:textId="77777777" w:rsidR="000652F7" w:rsidRDefault="000652F7" w:rsidP="000652F7">
      <w:pPr>
        <w:spacing w:after="0" w:line="240" w:lineRule="auto"/>
        <w:rPr>
          <w:rFonts w:ascii="Calibri" w:hAnsi="Calibri" w:cs="Arial"/>
          <w:b/>
        </w:rPr>
      </w:pPr>
    </w:p>
    <w:p w14:paraId="303B4DBF" w14:textId="2AE0E3C8" w:rsidR="007753B1" w:rsidRPr="003B7B2F" w:rsidRDefault="00D25DB2" w:rsidP="00D13C29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28"/>
          <w:shd w:val="clear" w:color="auto" w:fill="FFC000"/>
        </w:rPr>
      </w:pPr>
      <w:r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7.11.</w:t>
      </w:r>
      <w:r w:rsidR="00133B35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7</w:t>
      </w:r>
      <w:r w:rsidR="007753B1"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.  GODIŠNJI PLAN I PROGRAM RADA</w:t>
      </w:r>
    </w:p>
    <w:p w14:paraId="6E22633D" w14:textId="77777777" w:rsidR="007753B1" w:rsidRPr="003B7B2F" w:rsidRDefault="000652F7" w:rsidP="003B7B2F">
      <w:pPr>
        <w:shd w:val="clear" w:color="auto" w:fill="AEAAAA" w:themeFill="background2" w:themeFillShade="BF"/>
        <w:jc w:val="center"/>
        <w:rPr>
          <w:rFonts w:cs="Calibri"/>
          <w:b/>
          <w:color w:val="3B3838" w:themeColor="background2" w:themeShade="40"/>
          <w:sz w:val="28"/>
          <w:szCs w:val="28"/>
        </w:rPr>
      </w:pPr>
      <w:r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 xml:space="preserve"> ŠKOLSKO - </w:t>
      </w:r>
      <w:r w:rsidR="007753B1"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 xml:space="preserve"> SPORTSKOG  DRUŠTVA  „ PRVA</w:t>
      </w:r>
      <w:r w:rsidR="007753B1" w:rsidRPr="003B7B2F">
        <w:rPr>
          <w:rFonts w:cs="Calibri"/>
          <w:b/>
          <w:color w:val="3B3838" w:themeColor="background2" w:themeShade="40"/>
          <w:sz w:val="28"/>
          <w:szCs w:val="28"/>
        </w:rPr>
        <w:t xml:space="preserve"> „</w:t>
      </w:r>
    </w:p>
    <w:p w14:paraId="0DB4C6BB" w14:textId="77777777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Školski sportsko društvo «Prva» ima oko 120 članova i to učenike/</w:t>
      </w:r>
      <w:proofErr w:type="spellStart"/>
      <w:r>
        <w:rPr>
          <w:rFonts w:cs="Calibri"/>
        </w:rPr>
        <w:t>ce</w:t>
      </w:r>
      <w:proofErr w:type="spellEnd"/>
      <w:r>
        <w:rPr>
          <w:rFonts w:cs="Calibri"/>
        </w:rPr>
        <w:t xml:space="preserve"> od V. do VIII. razreda (neki od učenika/</w:t>
      </w:r>
      <w:proofErr w:type="spellStart"/>
      <w:r>
        <w:rPr>
          <w:rFonts w:cs="Calibri"/>
        </w:rPr>
        <w:t>ca</w:t>
      </w:r>
      <w:proofErr w:type="spellEnd"/>
      <w:r>
        <w:rPr>
          <w:rFonts w:cs="Calibri"/>
        </w:rPr>
        <w:t xml:space="preserve"> pojavljuju se u više  sportskih grana).</w:t>
      </w:r>
    </w:p>
    <w:p w14:paraId="6B38A708" w14:textId="77777777" w:rsidR="007E79A0" w:rsidRDefault="007E79A0" w:rsidP="007E79A0">
      <w:pPr>
        <w:pStyle w:val="Uvuenotijeloteksta"/>
        <w:spacing w:after="0" w:line="240" w:lineRule="auto"/>
        <w:jc w:val="both"/>
        <w:rPr>
          <w:rFonts w:cs="Calibri"/>
        </w:rPr>
      </w:pPr>
    </w:p>
    <w:p w14:paraId="776CD976" w14:textId="2D0B6281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Školsko- sportsko društvo I. osnovne škole Bjelovar u 2023./2024. radit će u sljedećim sportovima:</w:t>
      </w:r>
    </w:p>
    <w:p w14:paraId="25DF71F0" w14:textId="77777777" w:rsidR="007E79A0" w:rsidRDefault="007E79A0" w:rsidP="007E79A0">
      <w:pPr>
        <w:pStyle w:val="Uvuenotijeloteksta"/>
        <w:rPr>
          <w:rFonts w:cs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223"/>
        <w:gridCol w:w="1218"/>
        <w:gridCol w:w="1747"/>
        <w:gridCol w:w="2326"/>
      </w:tblGrid>
      <w:tr w:rsidR="007E79A0" w:rsidRPr="00723151" w14:paraId="20D5BF5B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22D796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  <w:r w:rsidRPr="00723151">
              <w:rPr>
                <w:rFonts w:cstheme="minorHAnsi"/>
                <w:color w:val="323E4F" w:themeColor="text2" w:themeShade="BF"/>
                <w:lang w:eastAsia="en-US"/>
              </w:rPr>
              <w:t>Red.</w:t>
            </w:r>
          </w:p>
          <w:p w14:paraId="3BB54F56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  <w:r w:rsidRPr="00723151">
              <w:rPr>
                <w:rFonts w:cstheme="minorHAnsi"/>
                <w:color w:val="323E4F" w:themeColor="text2" w:themeShade="BF"/>
                <w:lang w:eastAsia="en-US"/>
              </w:rPr>
              <w:t>broj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B178C6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color w:val="323E4F" w:themeColor="text2" w:themeShade="BF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color w:val="323E4F" w:themeColor="text2" w:themeShade="BF"/>
                <w:sz w:val="20"/>
                <w:szCs w:val="20"/>
                <w:lang w:eastAsia="en-US"/>
              </w:rPr>
              <w:t>Sportska grana</w:t>
            </w:r>
          </w:p>
          <w:p w14:paraId="7473184C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E7809AD" w14:textId="77777777" w:rsidR="007E79A0" w:rsidRPr="00723151" w:rsidRDefault="007E79A0" w:rsidP="00B0166A">
            <w:pPr>
              <w:pStyle w:val="Naslov8"/>
              <w:rPr>
                <w:rFonts w:asciiTheme="minorHAnsi" w:hAnsiTheme="minorHAnsi" w:cstheme="minorHAnsi"/>
                <w:b w:val="0"/>
                <w:bCs w:val="0"/>
                <w:color w:val="323E4F" w:themeColor="text2" w:themeShade="BF"/>
                <w:lang w:eastAsia="en-US"/>
              </w:rPr>
            </w:pPr>
            <w:r w:rsidRPr="00723151">
              <w:rPr>
                <w:rFonts w:asciiTheme="minorHAnsi" w:hAnsiTheme="minorHAnsi" w:cstheme="minorHAnsi"/>
                <w:b w:val="0"/>
                <w:bCs w:val="0"/>
                <w:color w:val="323E4F" w:themeColor="text2" w:themeShade="BF"/>
                <w:lang w:eastAsia="en-US"/>
              </w:rPr>
              <w:t>Broj učenika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E182B9B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  <w:r w:rsidRPr="00723151">
              <w:rPr>
                <w:rFonts w:cstheme="minorHAnsi"/>
                <w:color w:val="323E4F" w:themeColor="text2" w:themeShade="BF"/>
                <w:lang w:eastAsia="en-US"/>
              </w:rPr>
              <w:t>Prijava za natjecanje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04DB997" w14:textId="77777777" w:rsidR="007E79A0" w:rsidRPr="00723151" w:rsidRDefault="007E79A0" w:rsidP="00B0166A">
            <w:pPr>
              <w:pStyle w:val="Naslov9"/>
              <w:rPr>
                <w:rFonts w:asciiTheme="minorHAnsi" w:hAnsiTheme="minorHAnsi" w:cstheme="minorHAnsi"/>
                <w:b w:val="0"/>
                <w:bCs w:val="0"/>
                <w:i w:val="0"/>
                <w:color w:val="323E4F" w:themeColor="text2" w:themeShade="BF"/>
                <w:lang w:eastAsia="en-US"/>
              </w:rPr>
            </w:pPr>
            <w:r w:rsidRPr="00723151">
              <w:rPr>
                <w:rFonts w:asciiTheme="minorHAnsi" w:hAnsiTheme="minorHAnsi" w:cstheme="minorHAnsi"/>
                <w:b w:val="0"/>
                <w:bCs w:val="0"/>
                <w:i w:val="0"/>
                <w:color w:val="323E4F" w:themeColor="text2" w:themeShade="BF"/>
                <w:lang w:eastAsia="en-US"/>
              </w:rPr>
              <w:t>Voditelj</w:t>
            </w:r>
          </w:p>
        </w:tc>
      </w:tr>
      <w:tr w:rsidR="007E79A0" w:rsidRPr="00723151" w14:paraId="09231ACE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D64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C5CC7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Košarka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3474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313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D41C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Matija </w:t>
            </w:r>
            <w:proofErr w:type="spellStart"/>
            <w:r w:rsidRPr="00723151">
              <w:rPr>
                <w:rFonts w:cstheme="minorHAnsi"/>
                <w:lang w:eastAsia="en-US"/>
              </w:rPr>
              <w:t>Novoselec</w:t>
            </w:r>
            <w:proofErr w:type="spellEnd"/>
            <w:r w:rsidRPr="00723151">
              <w:rPr>
                <w:rFonts w:cstheme="minorHAnsi"/>
                <w:lang w:eastAsia="en-US"/>
              </w:rPr>
              <w:t xml:space="preserve">, prof. </w:t>
            </w:r>
          </w:p>
        </w:tc>
      </w:tr>
      <w:tr w:rsidR="007E79A0" w:rsidRPr="00723151" w14:paraId="7E7D1EC7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0224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E67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Košarka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00D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BB4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9E4F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Matija </w:t>
            </w:r>
            <w:proofErr w:type="spellStart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Novoselec</w:t>
            </w:r>
            <w:proofErr w:type="spellEnd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 prof.</w:t>
            </w:r>
          </w:p>
        </w:tc>
      </w:tr>
      <w:tr w:rsidR="007E79A0" w:rsidRPr="00723151" w14:paraId="0800E6DD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AFA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3.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8124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Rukomet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3C5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4800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121E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</w:t>
            </w:r>
            <w:proofErr w:type="spellStart"/>
            <w:r w:rsidRPr="00723151">
              <w:rPr>
                <w:rFonts w:cstheme="minorHAnsi"/>
                <w:lang w:eastAsia="en-US"/>
              </w:rPr>
              <w:t>Novoselec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05C90534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573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DC41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Rukomet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18C7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BB4B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F09D6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Matija </w:t>
            </w:r>
            <w:proofErr w:type="spellStart"/>
            <w:r w:rsidRPr="00723151">
              <w:rPr>
                <w:rFonts w:cstheme="minorHAnsi"/>
                <w:lang w:eastAsia="en-US"/>
              </w:rPr>
              <w:t>Novoselec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4D6C3D5D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40A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342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Odbojka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5311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9D0B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081F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</w:t>
            </w:r>
            <w:proofErr w:type="spellStart"/>
            <w:r w:rsidRPr="00723151">
              <w:rPr>
                <w:rFonts w:cstheme="minorHAnsi"/>
                <w:lang w:eastAsia="en-US"/>
              </w:rPr>
              <w:t>Novoselec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4B8A23C0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0A2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6.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4D31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Odbojka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0E2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5864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ED3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Matija </w:t>
            </w:r>
            <w:proofErr w:type="spellStart"/>
            <w:r w:rsidRPr="00723151">
              <w:rPr>
                <w:rFonts w:cstheme="minorHAnsi"/>
                <w:lang w:eastAsia="en-US"/>
              </w:rPr>
              <w:t>Novoselec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591C0219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6A60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7.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F8E63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Stolni tenis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3791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9A15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DA63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47C57DBF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55E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8.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1F43D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Stolni tenis (m)  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6FCD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C25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9C22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 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4C03483A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E77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9.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D3B1" w14:textId="77777777" w:rsidR="007E79A0" w:rsidRPr="00723151" w:rsidRDefault="007E79A0" w:rsidP="00B0166A">
            <w:pPr>
              <w:pStyle w:val="Naslov5"/>
              <w:ind w:right="6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>Futsal</w:t>
            </w:r>
            <w:proofErr w:type="spellEnd"/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 xml:space="preserve">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F2C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E4EC" w14:textId="77777777" w:rsidR="007E79A0" w:rsidRPr="00723151" w:rsidRDefault="007E79A0" w:rsidP="00B0166A">
            <w:pPr>
              <w:pStyle w:val="Naslov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39E0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Saša </w:t>
            </w:r>
            <w:proofErr w:type="spellStart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Ćurčić</w:t>
            </w:r>
            <w:proofErr w:type="spellEnd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 prof.</w:t>
            </w:r>
          </w:p>
        </w:tc>
      </w:tr>
      <w:tr w:rsidR="007E79A0" w:rsidRPr="00723151" w14:paraId="26D65CE5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AAAB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348A" w14:textId="77777777" w:rsidR="007E79A0" w:rsidRPr="00723151" w:rsidRDefault="007E79A0" w:rsidP="00B0166A">
            <w:pPr>
              <w:pStyle w:val="Naslov5"/>
              <w:ind w:right="6"/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>Futsal</w:t>
            </w:r>
            <w:proofErr w:type="spellEnd"/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 xml:space="preserve"> ( ž 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8AD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4BED" w14:textId="77777777" w:rsidR="007E79A0" w:rsidRPr="00723151" w:rsidRDefault="007E79A0" w:rsidP="00B0166A">
            <w:pPr>
              <w:pStyle w:val="Naslov4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7333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Saša </w:t>
            </w:r>
            <w:proofErr w:type="spellStart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Ćurčić</w:t>
            </w:r>
            <w:proofErr w:type="spellEnd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 prof.</w:t>
            </w:r>
          </w:p>
        </w:tc>
      </w:tr>
      <w:tr w:rsidR="007E79A0" w:rsidRPr="00723151" w14:paraId="40CC21D5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904A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10.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2B37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Atletika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D000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3C8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1D06" w14:textId="77777777" w:rsidR="007E79A0" w:rsidRPr="00723151" w:rsidRDefault="007E79A0" w:rsidP="00B0166A">
            <w:pPr>
              <w:tabs>
                <w:tab w:val="left" w:pos="200"/>
                <w:tab w:val="center" w:pos="1055"/>
              </w:tabs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bCs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bCs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bCs/>
                <w:lang w:eastAsia="en-US"/>
              </w:rPr>
              <w:t>, prof.</w:t>
            </w:r>
          </w:p>
        </w:tc>
      </w:tr>
      <w:tr w:rsidR="007E79A0" w:rsidRPr="00723151" w14:paraId="79E7495B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BA1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11.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3DF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Atletika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B6CD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B08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35E59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bCs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bCs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bCs/>
                <w:lang w:eastAsia="en-US"/>
              </w:rPr>
              <w:t>, prof.</w:t>
            </w:r>
          </w:p>
        </w:tc>
      </w:tr>
      <w:tr w:rsidR="007E79A0" w:rsidRPr="00723151" w14:paraId="2E0EAF80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1DC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12.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0F631" w14:textId="77777777" w:rsidR="007E79A0" w:rsidRPr="00723151" w:rsidRDefault="007E79A0" w:rsidP="00B0166A">
            <w:pPr>
              <w:pStyle w:val="Naslov5"/>
              <w:ind w:right="6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>Badminton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97A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EA6A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         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AAF2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Saša </w:t>
            </w:r>
            <w:proofErr w:type="spellStart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Ćurčić</w:t>
            </w:r>
            <w:proofErr w:type="spellEnd"/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 prof.</w:t>
            </w:r>
          </w:p>
        </w:tc>
      </w:tr>
      <w:tr w:rsidR="007E79A0" w:rsidRPr="00723151" w14:paraId="6E733CD1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F941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13.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6253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Badminton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8DBF1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A56D0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2E2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6AB47F0F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0AC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14.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0B1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proofErr w:type="spellStart"/>
            <w:r w:rsidRPr="00723151">
              <w:rPr>
                <w:rFonts w:cstheme="minorHAnsi"/>
                <w:lang w:eastAsia="en-US"/>
              </w:rPr>
              <w:t>Cross</w:t>
            </w:r>
            <w:proofErr w:type="spellEnd"/>
            <w:r w:rsidRPr="00723151">
              <w:rPr>
                <w:rFonts w:cstheme="minorHAnsi"/>
                <w:lang w:eastAsia="en-US"/>
              </w:rPr>
              <w:t xml:space="preserve">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B9DD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2FD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71A5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</w:t>
            </w:r>
            <w:proofErr w:type="spellStart"/>
            <w:r w:rsidRPr="00723151">
              <w:rPr>
                <w:rFonts w:cstheme="minorHAnsi"/>
                <w:lang w:eastAsia="en-US"/>
              </w:rPr>
              <w:t>Novoselec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44144A0E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648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4F1A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proofErr w:type="spellStart"/>
            <w:r w:rsidRPr="00723151">
              <w:rPr>
                <w:rFonts w:cstheme="minorHAnsi"/>
                <w:lang w:eastAsia="en-US"/>
              </w:rPr>
              <w:t>Cross</w:t>
            </w:r>
            <w:proofErr w:type="spellEnd"/>
            <w:r w:rsidRPr="00723151">
              <w:rPr>
                <w:rFonts w:cstheme="minorHAnsi"/>
                <w:lang w:eastAsia="en-US"/>
              </w:rPr>
              <w:t xml:space="preserve">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3A44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761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BD202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</w:t>
            </w:r>
            <w:proofErr w:type="spellStart"/>
            <w:r w:rsidRPr="00723151">
              <w:rPr>
                <w:rFonts w:cstheme="minorHAnsi"/>
                <w:lang w:eastAsia="en-US"/>
              </w:rPr>
              <w:t>Novoselec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3AF3B978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CA5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16.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9C08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Šah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5BC7E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D029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4C6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7BFDE1B4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0C15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17.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5327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Šah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5CA9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B0C3B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FE7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3CF2D69D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C07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18.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25E6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Mini nogomet ( m 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9BA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513A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E5C7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19D2F321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1E4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19.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4A15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Mini nogomet ( ž 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DB9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545A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E89E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  <w:tr w:rsidR="007E79A0" w:rsidRPr="00723151" w14:paraId="1D1BE501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0B0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2E23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Graničar 1. – 4. razred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D4B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A4A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7B66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Saša </w:t>
            </w:r>
            <w:proofErr w:type="spellStart"/>
            <w:r w:rsidRPr="00723151">
              <w:rPr>
                <w:rFonts w:cstheme="minorHAnsi"/>
                <w:lang w:eastAsia="en-US"/>
              </w:rPr>
              <w:t>Ćurčić</w:t>
            </w:r>
            <w:proofErr w:type="spellEnd"/>
            <w:r w:rsidRPr="00723151">
              <w:rPr>
                <w:rFonts w:cstheme="minorHAnsi"/>
                <w:lang w:eastAsia="en-US"/>
              </w:rPr>
              <w:t>, prof.</w:t>
            </w:r>
          </w:p>
        </w:tc>
      </w:tr>
    </w:tbl>
    <w:p w14:paraId="522D0F09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t xml:space="preserve">     </w:t>
      </w:r>
    </w:p>
    <w:p w14:paraId="25A6A489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t xml:space="preserve">           Prema mogućnostima ŠSD-a pratit  će se i  ostala  organizirana  natjecanja osnovnih škola na nivou Bjelovarsko-bilogorske županije ( proljetni   i jesenski  kros, utrka obilježavanja Dana grada Bjelovara, </w:t>
      </w:r>
      <w:proofErr w:type="spellStart"/>
      <w:r>
        <w:rPr>
          <w:rFonts w:cs="Calibri"/>
        </w:rPr>
        <w:t>Terry</w:t>
      </w:r>
      <w:proofErr w:type="spellEnd"/>
      <w:r>
        <w:rPr>
          <w:rFonts w:cs="Calibri"/>
        </w:rPr>
        <w:t xml:space="preserve"> Fox, ostalo ) .U sklopu rada ŠSD-a i ove godine funkcionirat će </w:t>
      </w:r>
      <w:r>
        <w:rPr>
          <w:rFonts w:cs="Calibri"/>
          <w:b/>
          <w:u w:val="single"/>
        </w:rPr>
        <w:t>Univerzalna sportska škola</w:t>
      </w:r>
      <w:r>
        <w:rPr>
          <w:rFonts w:cs="Calibri"/>
        </w:rPr>
        <w:t xml:space="preserve"> za učenike razredne nastave i to u dva odjeljenja ( 4. a jedno odjeljenje i 4. b drugo odjeljenje ), te </w:t>
      </w:r>
      <w:r w:rsidRPr="00494EBE">
        <w:rPr>
          <w:rFonts w:cs="Calibri"/>
          <w:b/>
        </w:rPr>
        <w:t xml:space="preserve">VJEŽBAONICA </w:t>
      </w:r>
      <w:r>
        <w:rPr>
          <w:rFonts w:cs="Calibri"/>
        </w:rPr>
        <w:t xml:space="preserve">za učenike od petog do osmog razreda koji nisu članovi sportskih klubova ako nam školski športski savez odobri jer zbog smanjenih financijskih sredstava počeli su smanjivati broj odjeljenja u navedenim projektima. </w:t>
      </w:r>
    </w:p>
    <w:p w14:paraId="0502F490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lastRenderedPageBreak/>
        <w:t xml:space="preserve">Također prijaviti ćemo se i na ostale projekte HŠŠS – a koje smo dosad provodili nekoliko puta, a to su VRTIMZDRAVIFILM i SPORTSKI PRAZNICI. </w:t>
      </w:r>
    </w:p>
    <w:p w14:paraId="5D6CF527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t xml:space="preserve">Školski sportsko društvo I. osnovne škole Bjelovar bit će otvoren prema svim učenicima škole koji žele naučiti nešto više o određenom sportu. Na satovima slobodnih aktivnosti izvršit će se selekcija učenika koji će predstavljati svoju školu na natjecanjima svih rangova s obzirom na postignute rezultate (međuopćinski i  županijski rang i državna završnica). </w:t>
      </w:r>
    </w:p>
    <w:p w14:paraId="3805C5E4" w14:textId="77777777" w:rsidR="007E79A0" w:rsidRDefault="007E79A0" w:rsidP="007E79A0">
      <w:pPr>
        <w:pStyle w:val="Uvuenotijeloteksta"/>
        <w:rPr>
          <w:rFonts w:cs="Calibri"/>
        </w:rPr>
      </w:pPr>
      <w:r>
        <w:rPr>
          <w:rFonts w:cs="Calibri"/>
        </w:rPr>
        <w:t>Treninzi će se organizirati prema zaduženjima učitelja odnosno stručnih suradnika (prema potrebi) u školsko-sportskoj dvorani.</w:t>
      </w:r>
    </w:p>
    <w:p w14:paraId="508584CF" w14:textId="77777777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Odbor sačinjavaju: </w:t>
      </w:r>
    </w:p>
    <w:p w14:paraId="2D44CFE5" w14:textId="77777777" w:rsidR="007E79A0" w:rsidRDefault="007E79A0">
      <w:pPr>
        <w:pStyle w:val="Uvuenotijeloteksta"/>
        <w:numPr>
          <w:ilvl w:val="1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predstavnici škole učitelji i stručni suradnici I. OŠ Bjelovar:</w:t>
      </w:r>
    </w:p>
    <w:p w14:paraId="43E83DBD" w14:textId="77777777" w:rsidR="007E79A0" w:rsidRDefault="007E79A0">
      <w:pPr>
        <w:pStyle w:val="Uvuenotijeloteksta"/>
        <w:numPr>
          <w:ilvl w:val="2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Saša </w:t>
      </w:r>
      <w:proofErr w:type="spellStart"/>
      <w:r>
        <w:rPr>
          <w:rFonts w:cs="Calibri"/>
        </w:rPr>
        <w:t>Ćurčić</w:t>
      </w:r>
      <w:proofErr w:type="spellEnd"/>
      <w:r>
        <w:rPr>
          <w:rFonts w:cs="Calibri"/>
        </w:rPr>
        <w:t>, prof.</w:t>
      </w:r>
    </w:p>
    <w:p w14:paraId="3F954251" w14:textId="77777777" w:rsidR="007E79A0" w:rsidRDefault="007E79A0">
      <w:pPr>
        <w:pStyle w:val="Uvuenotijeloteksta"/>
        <w:numPr>
          <w:ilvl w:val="2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Matija </w:t>
      </w:r>
      <w:proofErr w:type="spellStart"/>
      <w:r>
        <w:rPr>
          <w:rFonts w:cs="Calibri"/>
        </w:rPr>
        <w:t>Novoselec</w:t>
      </w:r>
      <w:proofErr w:type="spellEnd"/>
      <w:r>
        <w:rPr>
          <w:rFonts w:cs="Calibri"/>
        </w:rPr>
        <w:t>, prof.</w:t>
      </w:r>
    </w:p>
    <w:p w14:paraId="5C1E0247" w14:textId="77777777" w:rsidR="007E79A0" w:rsidRDefault="007E79A0">
      <w:pPr>
        <w:pStyle w:val="Uvuenotijeloteksta"/>
        <w:numPr>
          <w:ilvl w:val="2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Martina </w:t>
      </w:r>
      <w:proofErr w:type="spellStart"/>
      <w:r>
        <w:rPr>
          <w:rFonts w:cs="Calibri"/>
        </w:rPr>
        <w:t>Supančić</w:t>
      </w:r>
      <w:proofErr w:type="spellEnd"/>
      <w:r>
        <w:rPr>
          <w:rFonts w:cs="Calibri"/>
        </w:rPr>
        <w:t>, ravnateljica</w:t>
      </w:r>
    </w:p>
    <w:p w14:paraId="064A4A5E" w14:textId="77777777" w:rsidR="007E79A0" w:rsidRDefault="007E79A0" w:rsidP="007E79A0">
      <w:pPr>
        <w:pStyle w:val="Uvuenotijeloteksta"/>
        <w:spacing w:after="0" w:line="240" w:lineRule="auto"/>
        <w:ind w:left="720"/>
        <w:jc w:val="both"/>
        <w:rPr>
          <w:rFonts w:cs="Calibri"/>
        </w:rPr>
      </w:pPr>
    </w:p>
    <w:p w14:paraId="6B13B331" w14:textId="77777777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ŠSD «Prva» planira obnavljanje fonda rekvizita i pomagala prema mogućnostima i dobivenim financijskim sredstvima radi što kvalitetnijeg izvođenja redovne nastave TZK-e i INA.</w:t>
      </w:r>
    </w:p>
    <w:p w14:paraId="6DCE3DBC" w14:textId="77777777" w:rsidR="007E79A0" w:rsidRDefault="007E79A0" w:rsidP="007E79A0">
      <w:pPr>
        <w:pStyle w:val="Uvuenotijeloteksta"/>
        <w:spacing w:after="0" w:line="240" w:lineRule="auto"/>
        <w:ind w:left="720"/>
        <w:jc w:val="both"/>
        <w:rPr>
          <w:rFonts w:cs="Calibri"/>
        </w:rPr>
      </w:pPr>
    </w:p>
    <w:p w14:paraId="1C233489" w14:textId="77777777" w:rsidR="007E79A0" w:rsidRDefault="007E79A0" w:rsidP="007E79A0">
      <w:pPr>
        <w:pStyle w:val="Uvuenotijeloteksta"/>
        <w:ind w:left="720"/>
        <w:rPr>
          <w:rFonts w:cs="Calibri"/>
          <w:b/>
        </w:rPr>
      </w:pPr>
      <w:r>
        <w:rPr>
          <w:rFonts w:cs="Calibri"/>
          <w:b/>
        </w:rPr>
        <w:t xml:space="preserve">                                                                                                                         </w:t>
      </w:r>
    </w:p>
    <w:p w14:paraId="0DA31A27" w14:textId="77777777" w:rsidR="007E79A0" w:rsidRDefault="007E79A0" w:rsidP="007E79A0">
      <w:pPr>
        <w:pStyle w:val="Uvuenotijeloteksta"/>
        <w:ind w:left="720"/>
        <w:rPr>
          <w:rFonts w:cs="Calibri"/>
          <w:b/>
        </w:rPr>
      </w:pPr>
    </w:p>
    <w:p w14:paraId="452F0E5A" w14:textId="77777777" w:rsidR="007E79A0" w:rsidRDefault="007E79A0" w:rsidP="007E79A0">
      <w:pPr>
        <w:pStyle w:val="Uvuenotijeloteksta"/>
        <w:ind w:left="720"/>
        <w:rPr>
          <w:rFonts w:cs="Calibri"/>
          <w:b/>
        </w:rPr>
      </w:pPr>
      <w:r>
        <w:rPr>
          <w:rFonts w:cs="Calibri"/>
          <w:b/>
        </w:rPr>
        <w:t xml:space="preserve">                                                                                                                        Voditelj ŠSD-a «Prva» :</w:t>
      </w:r>
    </w:p>
    <w:p w14:paraId="394677C6" w14:textId="77777777" w:rsidR="007E79A0" w:rsidRDefault="007E79A0" w:rsidP="007E79A0">
      <w:r>
        <w:rPr>
          <w:rFonts w:cs="Calibri"/>
          <w:b/>
        </w:rPr>
        <w:t xml:space="preserve">                                                                                                             </w:t>
      </w:r>
      <w:r>
        <w:rPr>
          <w:rFonts w:cs="Calibri"/>
        </w:rPr>
        <w:t xml:space="preserve">                                   Saša </w:t>
      </w:r>
      <w:proofErr w:type="spellStart"/>
      <w:r>
        <w:rPr>
          <w:rFonts w:cs="Calibri"/>
        </w:rPr>
        <w:t>Ćurčić</w:t>
      </w:r>
      <w:proofErr w:type="spellEnd"/>
      <w:r>
        <w:rPr>
          <w:rFonts w:cs="Calibri"/>
        </w:rPr>
        <w:t>, prof.</w:t>
      </w:r>
      <w:r>
        <w:rPr>
          <w:rFonts w:cs="Calibri"/>
          <w:b/>
        </w:rPr>
        <w:t xml:space="preserve">   </w:t>
      </w:r>
    </w:p>
    <w:p w14:paraId="28C51058" w14:textId="77777777" w:rsidR="002A220C" w:rsidRPr="00C712A4" w:rsidRDefault="002A220C" w:rsidP="00C712A4">
      <w:pPr>
        <w:spacing w:after="0"/>
        <w:rPr>
          <w:b/>
        </w:rPr>
      </w:pPr>
    </w:p>
    <w:p w14:paraId="3DD1AAC8" w14:textId="197FE950" w:rsidR="007753B1" w:rsidRPr="000817DF" w:rsidRDefault="007753B1" w:rsidP="00343511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7.12. GODIŠNJI PLAN I PROGRAM RADA TAJNIŠTVA ŠKOLE</w:t>
      </w:r>
      <w:r w:rsidR="00260834"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 </w:t>
      </w:r>
      <w:r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I</w:t>
      </w:r>
      <w:r w:rsidR="00260834"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 </w:t>
      </w:r>
      <w:r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ADMINISTRATIVNO-TEHNIČKE SLUŽBE</w:t>
      </w:r>
    </w:p>
    <w:p w14:paraId="2F918789" w14:textId="1DB8BEC0" w:rsidR="007753B1" w:rsidRPr="004B55FA" w:rsidRDefault="007753B1" w:rsidP="00260834">
      <w:pPr>
        <w:tabs>
          <w:tab w:val="left" w:pos="-720"/>
        </w:tabs>
        <w:suppressAutoHyphens/>
        <w:spacing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 xml:space="preserve">Djelatnosti tajništva i administrativno-tehničke službe sastavni je dio cjelokupnog rada škole, a obuhvaćaju: </w:t>
      </w:r>
    </w:p>
    <w:p w14:paraId="7D09542E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Administrativne  poslove, evidenciju i statistiku</w:t>
      </w:r>
    </w:p>
    <w:p w14:paraId="69EF5880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Financijske i knjigovodstvene poslove</w:t>
      </w:r>
    </w:p>
    <w:p w14:paraId="1E232701" w14:textId="77777777" w:rsidR="007753B1" w:rsidRPr="004B55FA" w:rsidRDefault="00E42793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>
        <w:rPr>
          <w:rFonts w:cs="Calibri"/>
          <w:spacing w:val="-3"/>
        </w:rPr>
        <w:t>Čišće</w:t>
      </w:r>
      <w:r w:rsidR="007753B1" w:rsidRPr="004B55FA">
        <w:rPr>
          <w:rFonts w:cs="Calibri"/>
          <w:spacing w:val="-3"/>
        </w:rPr>
        <w:t>nje i održavanje čistoće</w:t>
      </w:r>
    </w:p>
    <w:p w14:paraId="459C188C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Prehranu učenika, ekonomat</w:t>
      </w:r>
    </w:p>
    <w:p w14:paraId="10667BC5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Prijevoz hrane</w:t>
      </w:r>
      <w:r w:rsidR="00E42793">
        <w:rPr>
          <w:rFonts w:cs="Calibri"/>
          <w:spacing w:val="-3"/>
        </w:rPr>
        <w:t>,</w:t>
      </w:r>
      <w:r w:rsidR="004D3BB4">
        <w:rPr>
          <w:rFonts w:cs="Calibri"/>
          <w:spacing w:val="-3"/>
        </w:rPr>
        <w:t xml:space="preserve"> </w:t>
      </w:r>
      <w:r w:rsidR="00E42793">
        <w:rPr>
          <w:rFonts w:cs="Calibri"/>
          <w:spacing w:val="-3"/>
        </w:rPr>
        <w:t>učenika</w:t>
      </w:r>
      <w:r w:rsidRPr="004B55FA">
        <w:rPr>
          <w:rFonts w:cs="Calibri"/>
          <w:spacing w:val="-3"/>
        </w:rPr>
        <w:t xml:space="preserve"> i učitelja</w:t>
      </w:r>
    </w:p>
    <w:p w14:paraId="46A6DDED" w14:textId="77777777" w:rsidR="00E42793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 xml:space="preserve">Tehničke poslove i održavanje instalacija          </w:t>
      </w:r>
    </w:p>
    <w:p w14:paraId="0A9CB121" w14:textId="77777777" w:rsidR="0002748A" w:rsidRPr="00C712A4" w:rsidRDefault="0002748A" w:rsidP="000817DF">
      <w:pPr>
        <w:tabs>
          <w:tab w:val="left" w:pos="-720"/>
        </w:tabs>
        <w:suppressAutoHyphens/>
        <w:spacing w:after="0" w:line="240" w:lineRule="auto"/>
        <w:jc w:val="both"/>
        <w:rPr>
          <w:rFonts w:cs="Calibri"/>
          <w:spacing w:val="-3"/>
        </w:rPr>
      </w:pP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CC1910" w14:paraId="248B1072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8440546" w14:textId="77777777" w:rsidR="00CC1910" w:rsidRPr="00260834" w:rsidRDefault="00CC1910" w:rsidP="00260834">
            <w:pPr>
              <w:pStyle w:val="Naslov5"/>
              <w:spacing w:line="360" w:lineRule="auto"/>
              <w:rPr>
                <w:rFonts w:ascii="Calibri" w:hAnsi="Calibri" w:cs="Calibri"/>
                <w:b/>
                <w:bCs/>
                <w:color w:val="3B3838" w:themeColor="background2" w:themeShade="40"/>
                <w:lang w:eastAsia="en-US"/>
              </w:rPr>
            </w:pPr>
            <w:r w:rsidRPr="00260834">
              <w:rPr>
                <w:rFonts w:ascii="Calibri" w:hAnsi="Calibri" w:cs="Calibri"/>
                <w:b/>
                <w:bCs/>
                <w:color w:val="3B3838" w:themeColor="background2" w:themeShade="40"/>
                <w:lang w:eastAsia="en-US"/>
              </w:rPr>
              <w:t xml:space="preserve">                                                            RAD ADMINISTRATIVNO-TEHNIČKE SLUŽBE</w:t>
            </w:r>
          </w:p>
        </w:tc>
      </w:tr>
      <w:tr w:rsidR="00CC1910" w14:paraId="2CD592D2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60299DE" w14:textId="77777777" w:rsidR="00CC1910" w:rsidRPr="00260834" w:rsidRDefault="00CC1910" w:rsidP="00260834">
            <w:pPr>
              <w:pStyle w:val="Naslov3"/>
              <w:spacing w:line="360" w:lineRule="auto"/>
              <w:rPr>
                <w:rFonts w:ascii="Calibri" w:hAnsi="Calibri" w:cs="Calibri"/>
                <w:iCs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iCs/>
                <w:color w:val="3B3838" w:themeColor="background2" w:themeShade="40"/>
                <w:sz w:val="22"/>
                <w:szCs w:val="22"/>
                <w:lang w:eastAsia="en-US"/>
              </w:rPr>
              <w:t>FINANCIJSKI I KNJIGOVODSTVENI POSLOVI</w:t>
            </w:r>
          </w:p>
        </w:tc>
      </w:tr>
      <w:tr w:rsidR="00CC1910" w14:paraId="5A786AB0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86E4C79" w14:textId="77777777" w:rsidR="00CC1910" w:rsidRPr="00260834" w:rsidRDefault="00CC1910" w:rsidP="00260834">
            <w:pPr>
              <w:pStyle w:val="Naslov4"/>
              <w:spacing w:line="360" w:lineRule="auto"/>
              <w:rPr>
                <w:rFonts w:ascii="Calibri" w:hAnsi="Calibri" w:cs="Calibri"/>
                <w:b/>
                <w:bCs/>
                <w:color w:val="3B3838" w:themeColor="background2" w:themeShade="40"/>
                <w:lang w:eastAsia="en-US"/>
              </w:rPr>
            </w:pPr>
            <w:r w:rsidRPr="00260834">
              <w:rPr>
                <w:rFonts w:ascii="Calibri" w:hAnsi="Calibri" w:cs="Calibri"/>
                <w:color w:val="3B3838" w:themeColor="background2" w:themeShade="40"/>
                <w:lang w:eastAsia="en-US"/>
              </w:rPr>
              <w:t xml:space="preserve">                                                                 </w:t>
            </w:r>
            <w:r w:rsidRPr="00260834">
              <w:rPr>
                <w:rFonts w:ascii="Calibri" w:hAnsi="Calibri" w:cs="Calibri"/>
                <w:b/>
                <w:color w:val="3B3838" w:themeColor="background2" w:themeShade="40"/>
                <w:lang w:eastAsia="en-US"/>
              </w:rPr>
              <w:t>VODITELJ RAČUNOVODSTVA</w:t>
            </w:r>
          </w:p>
        </w:tc>
      </w:tr>
      <w:tr w:rsidR="00CC1910" w14:paraId="18B1563E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CCA2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lang w:eastAsia="en-US"/>
              </w:rPr>
              <w:t> -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organizira i vodi računovodstvene i knjigovodstvene poslove u osnovnoj školi,</w:t>
            </w:r>
          </w:p>
          <w:p w14:paraId="523455D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u suradnji s ravnateljem, izrađuje prijedlog financijskog plana po programima i izvorima financiranja te prati njihovo izvršavanje,</w:t>
            </w:r>
          </w:p>
          <w:p w14:paraId="3CCEF885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vodi poslovne knjige u skladu s propisima,</w:t>
            </w:r>
          </w:p>
          <w:p w14:paraId="6B20DC1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kontrolira obračune i isplate putnih naloga,</w:t>
            </w:r>
          </w:p>
          <w:p w14:paraId="66A8F72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lastRenderedPageBreak/>
              <w:t>– sastavlja godišnje i periodične financijske te statističke izvještaje,</w:t>
            </w:r>
          </w:p>
          <w:p w14:paraId="7B1FBE2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priprema operativna izvješća i analize za školski odbor i ravnatelja škole te za jedinice lokalne i područne (regionalne) samouprave,</w:t>
            </w:r>
          </w:p>
          <w:p w14:paraId="0BCFF16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priprema godišnji popis imovine, obveza i potraživanja, knjiži inventurne razlike i otpis vrijednosti,</w:t>
            </w:r>
          </w:p>
          <w:p w14:paraId="436DF994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surađuje s nadležnim ministarstvima, uredima državne uprave, jedinicama lokalne i područne (regionalne) samouprave, službama mirovinskog i zdravstvenog osiguranja, poreznim uredima,</w:t>
            </w:r>
          </w:p>
          <w:p w14:paraId="6D0C7CD4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usklađuje stanja s poslovnim partnerima,</w:t>
            </w:r>
          </w:p>
          <w:p w14:paraId="131DB79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obavlja poslove vezane uz uspostavu i razvoj sustava financijskog upravljanja i kontrole (FMC),</w:t>
            </w:r>
          </w:p>
          <w:p w14:paraId="76190F5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obavlja i dodatne računovodstvene, financijske i knjigovodstvene poslove koji proizlaze iz programa, projekata i aktivnosti koji se financiraju iz proračuna jedinica lokalne i područne (regionalne) samouprave,</w:t>
            </w:r>
          </w:p>
          <w:p w14:paraId="3A6D931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obavlja i ostale računovodstvene, financijske i knjigovodstvene poslove koji proizlaze iz godišnjega plana i programa rada škole i drugih propisa</w:t>
            </w:r>
          </w:p>
        </w:tc>
      </w:tr>
      <w:tr w:rsidR="00CC1910" w14:paraId="2FAF3B37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66463D6C" w14:textId="77777777" w:rsidR="00CC1910" w:rsidRPr="00260834" w:rsidRDefault="00CC1910" w:rsidP="00260834">
            <w:pPr>
              <w:pStyle w:val="Naslov4"/>
              <w:tabs>
                <w:tab w:val="left" w:pos="-720"/>
              </w:tabs>
              <w:suppressAutoHyphens/>
              <w:spacing w:line="360" w:lineRule="auto"/>
              <w:jc w:val="center"/>
              <w:rPr>
                <w:rFonts w:ascii="Calibri" w:hAnsi="Calibri" w:cs="Calibri"/>
                <w:b/>
                <w:bCs/>
                <w:spacing w:val="-3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  <w:spacing w:val="-3"/>
                <w:lang w:eastAsia="en-US"/>
              </w:rPr>
              <w:lastRenderedPageBreak/>
              <w:t xml:space="preserve">RAČUNOVODSTVENI   REFERENT </w:t>
            </w:r>
          </w:p>
        </w:tc>
      </w:tr>
      <w:tr w:rsidR="00CC1910" w14:paraId="67165B73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84C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225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  -obračunava isplate i naknade plaća u skladu s posebnim propisima, izrađuje platne liste,  vodi evidencije kredita zaposlenika i sve poslove vezane uz obračun i isplatu plaće zaposlenika, obračunava isplate po ugovorima o djelu, evidentira, obračunava i isplaćuje putne naloge, vodi evidenciju radnog vremena, vodi sve poslove vezano za popis imovine, obračunava i isplaćuje plaće za  pomoćnike u nastavi, zaposlenike na stručnom osposobljavanju za rad bez zasnivanja radnog odnosa, zaposlenike u produženom boravku,  radi blagajničke poslove te obavlja ostale poslove koji proizlaze iz godišnjega plana i programa rada škole i drugih propisa</w:t>
            </w:r>
          </w:p>
        </w:tc>
      </w:tr>
      <w:tr w:rsidR="00CC1910" w14:paraId="480B5819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FBF46C8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  <w:sz w:val="22"/>
                <w:szCs w:val="22"/>
                <w:lang w:eastAsia="en-US"/>
              </w:rPr>
              <w:t>ČIŠĆENJE I ODRAŽAVANJE ČISTOĆE</w:t>
            </w:r>
          </w:p>
        </w:tc>
      </w:tr>
      <w:tr w:rsidR="00CC1910" w14:paraId="7FAD3F25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63F9111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  <w:sz w:val="22"/>
                <w:szCs w:val="22"/>
                <w:lang w:eastAsia="en-US"/>
              </w:rPr>
              <w:t>SPREMAČ/SPREMAČICA</w:t>
            </w:r>
          </w:p>
        </w:tc>
      </w:tr>
      <w:tr w:rsidR="00CC1910" w14:paraId="54B74B1C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5C65F4" w14:textId="79435DC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-</w:t>
            </w:r>
            <w:r w:rsidR="00354994"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dezinfekcija,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čišćenje i održavanje prilaza i ulaza u školu, školskih učionica, kabineta, radionica, sanitarnih čvorova,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hodnika, hola, stubišta,  blagovaonice, knjižnice, školsko- sportske dvorane, tribina, svlačionica, uredskih prostorija  i  svih drugih prostorija škole te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 vanjskog okoliša,</w:t>
            </w:r>
          </w:p>
          <w:p w14:paraId="57C010B0" w14:textId="6908302E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čišćenje i održavanje vrata, namještaja, sagova, prozorskih i ostalih stakala i poslove</w:t>
            </w:r>
            <w:r w:rsidRPr="00260834">
              <w:rPr>
                <w:rFonts w:ascii="Calibri" w:hAnsi="Calibri" w:cs="Calibri"/>
                <w:color w:val="000000"/>
                <w:lang w:eastAsia="en-US"/>
              </w:rPr>
              <w:t xml:space="preserve">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dežurstva i dostavljanja pošte </w:t>
            </w:r>
          </w:p>
          <w:p w14:paraId="7E4D21FA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održavanje biljaka u cjelokupnom školskom prostoru i okolišu škole</w:t>
            </w:r>
          </w:p>
          <w:p w14:paraId="701D5F31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- održavanje školskog akvarija </w:t>
            </w:r>
          </w:p>
          <w:p w14:paraId="31D9BFE1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-pomoć u dežurstvima dežurnih učitelja (red i mir na početku i kraju nastavnog dana, za vrijeme malih i velikih odmora učenika)</w:t>
            </w:r>
          </w:p>
          <w:p w14:paraId="09A2F5EE" w14:textId="23EF0554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 vođenje evidencije</w:t>
            </w:r>
            <w:r w:rsidR="00354994"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ulazaka u školu i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korištenja školsko-sportske dvorane </w:t>
            </w:r>
          </w:p>
          <w:p w14:paraId="4BC1611C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-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ostali  poslovi koji proizlaze iz godišnjega plana i programa rada škole i drugih propisa</w:t>
            </w:r>
          </w:p>
        </w:tc>
      </w:tr>
      <w:tr w:rsidR="00CC1910" w14:paraId="4294AC2B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6C94625" w14:textId="77777777" w:rsidR="00CC1910" w:rsidRPr="00260834" w:rsidRDefault="00CC1910" w:rsidP="00260834">
            <w:pPr>
              <w:spacing w:line="360" w:lineRule="auto"/>
              <w:rPr>
                <w:rFonts w:ascii="Calibri" w:hAnsi="Calibri" w:cs="Calibri"/>
                <w:i/>
                <w:iCs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/>
                <w:bCs/>
                <w:color w:val="3B3838" w:themeColor="background2" w:themeShade="40"/>
                <w:sz w:val="22"/>
                <w:szCs w:val="22"/>
                <w:lang w:eastAsia="en-US"/>
              </w:rPr>
              <w:t xml:space="preserve">                                                                                       KUHARICA</w:t>
            </w:r>
          </w:p>
        </w:tc>
      </w:tr>
      <w:tr w:rsidR="00CC1910" w14:paraId="0EB80181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DC656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t>-obavlja poslove planiranja, preuzimanja namirnica, pripreme i podjele obroka, čišćenja i održavanja posuđa,  kuhinje, blagovaonice, sanitarnog čvora, ostalih prostora uz kuhinju, usklađivanje jelovnika prema potrebi,</w:t>
            </w:r>
          </w:p>
          <w:p w14:paraId="2BCEAD7B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t>- priprema i kuha ručak/večeru za potrebe ugošćavanja,</w:t>
            </w:r>
          </w:p>
          <w:p w14:paraId="32E2122A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lastRenderedPageBreak/>
              <w:t xml:space="preserve">- neposredna suradnja s ravnateljem i ostalim zaposlenicima škole i  dobavljačima  </w:t>
            </w:r>
          </w:p>
          <w:p w14:paraId="25DF9DDE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t>- ostali poslovi koji proizlaze iz godišnjeg plana i programa rada škole i drugih propisa</w:t>
            </w:r>
          </w:p>
        </w:tc>
      </w:tr>
      <w:tr w:rsidR="00CC1910" w14:paraId="5B622073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41E59A6" w14:textId="77777777" w:rsidR="00CC1910" w:rsidRPr="00260834" w:rsidRDefault="00CC1910" w:rsidP="00260834">
            <w:pPr>
              <w:pStyle w:val="Naslov9"/>
              <w:spacing w:line="360" w:lineRule="auto"/>
              <w:jc w:val="center"/>
              <w:rPr>
                <w:rFonts w:ascii="Calibri" w:hAnsi="Calibri" w:cs="Calibri"/>
                <w:b w:val="0"/>
                <w:bCs w:val="0"/>
                <w:i w:val="0"/>
                <w:iCs w:val="0"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 w:val="0"/>
                <w:bCs w:val="0"/>
                <w:i w:val="0"/>
                <w:color w:val="3B3838" w:themeColor="background2" w:themeShade="40"/>
                <w:sz w:val="22"/>
                <w:szCs w:val="22"/>
                <w:lang w:eastAsia="en-US"/>
              </w:rPr>
              <w:lastRenderedPageBreak/>
              <w:t xml:space="preserve">TEHNIČKI POSLOVI I ODRŽAVANJE INSTALACIJA  </w:t>
            </w:r>
          </w:p>
        </w:tc>
      </w:tr>
      <w:tr w:rsidR="00CC1910" w14:paraId="02254EAC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E83D23D" w14:textId="77777777" w:rsidR="00CC1910" w:rsidRPr="00260834" w:rsidRDefault="00CC1910" w:rsidP="00260834">
            <w:pPr>
              <w:pStyle w:val="Naslov4"/>
              <w:spacing w:line="360" w:lineRule="auto"/>
              <w:jc w:val="center"/>
              <w:rPr>
                <w:rFonts w:ascii="Calibri" w:hAnsi="Calibri" w:cs="Calibri"/>
                <w:color w:val="3B3838" w:themeColor="background2" w:themeShade="40"/>
                <w:lang w:eastAsia="en-US"/>
              </w:rPr>
            </w:pPr>
            <w:r w:rsidRPr="00260834">
              <w:rPr>
                <w:rFonts w:ascii="Calibri" w:hAnsi="Calibri" w:cs="Calibri"/>
                <w:color w:val="3B3838" w:themeColor="background2" w:themeShade="40"/>
                <w:lang w:eastAsia="en-US"/>
              </w:rPr>
              <w:t>U MATIČNOJ I PODRUČNIM ŠKOLAMA</w:t>
            </w:r>
          </w:p>
        </w:tc>
      </w:tr>
      <w:tr w:rsidR="00CC1910" w14:paraId="19BCE526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6C47CE29" w14:textId="77777777" w:rsidR="00CC1910" w:rsidRPr="00260834" w:rsidRDefault="00CC1910" w:rsidP="00260834">
            <w:pPr>
              <w:pStyle w:val="Naslov9"/>
              <w:spacing w:line="360" w:lineRule="auto"/>
              <w:rPr>
                <w:rFonts w:ascii="Calibri" w:hAnsi="Calibri" w:cs="Calibri"/>
                <w:bCs w:val="0"/>
                <w:i w:val="0"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Cs w:val="0"/>
                <w:i w:val="0"/>
                <w:color w:val="3B3838" w:themeColor="background2" w:themeShade="40"/>
                <w:sz w:val="22"/>
                <w:szCs w:val="22"/>
                <w:lang w:eastAsia="en-US"/>
              </w:rPr>
              <w:t xml:space="preserve">                                                            DOMAR/LOŽAČ/ŠKOLSKI MAJSTOR /VOZAČ</w:t>
            </w:r>
          </w:p>
        </w:tc>
      </w:tr>
      <w:tr w:rsidR="00CC1910" w14:paraId="27A7A122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AF9CB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>Domar/ložač/školski majstor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>:</w:t>
            </w:r>
          </w:p>
          <w:p w14:paraId="321C4EB5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>- rukovodi i brine o radu kotlovnica, toplinskih stanica i drugih uređaja grijanja te uključuje i isključuje uređaje u kotlovnici i grijača tijela , obavlja popravke istih, obavlja popravke na vodovodnim instalacijama i u sanitarnim prostorima ,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dežura na porti, dostavlja poštu iz područnog poštanskog ureda i iz škole u poštanski ured i institucije s kojima škola surađuje   </w:t>
            </w:r>
          </w:p>
          <w:p w14:paraId="03044602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-obavlja poslove ekonoma( narudžba namirnica, uskladištenje namirnica, vođenje skladišta i skladišnih kartica – primke, izdatnice, odnosno pravdanje utroška hrane) </w:t>
            </w:r>
          </w:p>
          <w:p w14:paraId="55FE5C7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- obavlja poslove nabave materijala za održavanje objekata, nabavu materijala za  nastavu ,nabavu uredskog materijala,  nabavu sredstava za čišćenje i distribuira isto prema zahtjevnici </w:t>
            </w:r>
          </w:p>
          <w:p w14:paraId="1A2D513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-popravlja  školski inventar, izrađuje panoe, police i jednostavniji namještaj, liči zidove i  inventurni namještaj i stolarije ,  vodi evidenciju i održavanje protupožarnih aparata,  kontrolira točnost školskih satova i reguliranje istih, vrši dnevni obilazak objekata radi uočavanja i evidentiranja kvarova i oštećenja na objektima, održava i izvodi manje popravke alata i strojeva za rad, obavlja poslove pripremanja elektroničkih uređaja i razglasa za potrebe održavanja sastanaka, školskih aktivnosti  i priredaba, obavlja jednostavnije poslove na električnim instalacijama i elektroničkim uređajima, odnosi na popravak elektroničke uređaje u ovlaštene tvrtke,</w:t>
            </w:r>
          </w:p>
          <w:p w14:paraId="5791869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-obavlja poslove gospodarenja, zbrinjavanja, odlaganja i otpremanja otpada za recikliranje (elektronički otpad , papir, plastika, i dr. )</w:t>
            </w:r>
            <w:r w:rsidRPr="00260834">
              <w:rPr>
                <w:rFonts w:ascii="Calibri" w:hAnsi="Calibri" w:cs="Calibri"/>
                <w:lang w:eastAsia="en-US"/>
              </w:rPr>
              <w:t xml:space="preserve"> </w:t>
            </w:r>
          </w:p>
          <w:p w14:paraId="04E63ADC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lang w:eastAsia="en-US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održava prilaz i ulaz u školu ,vrši poslove održavanja objekta škole  i njezina okoliša - košenje travnjaka, šišanje živice, čišćenje snijega po potrebi neovisno o  radnom vremenu, čišćenje odvodnih kanala  i  ostalo,</w:t>
            </w:r>
          </w:p>
          <w:p w14:paraId="0F6CCD23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  ostali poslovi prema nalogu ravnatelja i tajnika škole  i po potrebi ostalih administrativno- tehničkih radnika i učitelja i stručnih suradnika</w:t>
            </w:r>
          </w:p>
          <w:p w14:paraId="5C06689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-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ostali poslovi koji proizlaze iz godišnjeg plana i programa rada škole i drugih propisa</w:t>
            </w:r>
          </w:p>
          <w:p w14:paraId="7CE66CF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en-US"/>
              </w:rPr>
              <w:t>Vozač:</w:t>
            </w:r>
          </w:p>
          <w:p w14:paraId="2EF0692D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-prijevoz hrane u područne škole</w:t>
            </w:r>
          </w:p>
          <w:p w14:paraId="57FFA49C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-prijevoz učenika  i učitelja prema potrebi</w:t>
            </w:r>
          </w:p>
          <w:p w14:paraId="055AD68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-dostava obavijesti ,pošte ,  materijala za nastavu i ostalog materijala  u područne škole</w:t>
            </w:r>
          </w:p>
          <w:p w14:paraId="08E4DB6D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-održavanje, čišćenje  i vođenje evidencije o potrošnji goriva i kilometraže te evidencija o servisiranju službenog vozila  i sezonskoj promijeni guma na vozilu</w:t>
            </w:r>
          </w:p>
          <w:p w14:paraId="4EC2AB0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-neposredna suradnja s ravnateljem, učiteljima , ostalim zaposlenicima škole</w:t>
            </w:r>
          </w:p>
          <w:p w14:paraId="1D2821D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-ostali poslovi koji proizlaze iz godišnjeg plana i programa rada škole i drugih propisa</w:t>
            </w:r>
          </w:p>
        </w:tc>
      </w:tr>
    </w:tbl>
    <w:p w14:paraId="64DD4F45" w14:textId="77777777" w:rsidR="00CC1910" w:rsidRDefault="00CC1910" w:rsidP="00CC1910">
      <w:pPr>
        <w:spacing w:line="240" w:lineRule="auto"/>
        <w:rPr>
          <w:rFonts w:cstheme="minorHAnsi"/>
        </w:rPr>
      </w:pPr>
    </w:p>
    <w:tbl>
      <w:tblPr>
        <w:tblStyle w:val="Reetkatablice"/>
        <w:tblW w:w="10519" w:type="dxa"/>
        <w:tblInd w:w="-601" w:type="dxa"/>
        <w:tblLook w:val="04A0" w:firstRow="1" w:lastRow="0" w:firstColumn="1" w:lastColumn="0" w:noHBand="0" w:noVBand="1"/>
      </w:tblPr>
      <w:tblGrid>
        <w:gridCol w:w="10519"/>
      </w:tblGrid>
      <w:tr w:rsidR="00CC1910" w:rsidRPr="00260834" w14:paraId="6C2AD1EC" w14:textId="77777777" w:rsidTr="00343511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936F391" w14:textId="6B0DC563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  <w:color w:val="323E4F" w:themeColor="text2" w:themeShade="BF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</w:rPr>
              <w:t>TAJNIK</w:t>
            </w:r>
          </w:p>
        </w:tc>
      </w:tr>
      <w:tr w:rsidR="00CC1910" w:rsidRPr="00260834" w14:paraId="1FD269A9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392E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  <w:b/>
              </w:rPr>
              <w:lastRenderedPageBreak/>
              <w:t xml:space="preserve">   NORMATIVNO-PRAVNI POSLOVI</w:t>
            </w:r>
          </w:p>
        </w:tc>
      </w:tr>
      <w:tr w:rsidR="00CC1910" w:rsidRPr="00260834" w14:paraId="056D4A98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4AF7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</w:rPr>
            </w:pPr>
            <w:r w:rsidRPr="00260834">
              <w:rPr>
                <w:rFonts w:ascii="Calibri" w:hAnsi="Calibri" w:cs="Calibri"/>
              </w:rPr>
              <w:t>-izrada normativnih akata, ugovora</w:t>
            </w:r>
            <w:r w:rsidRPr="00260834">
              <w:rPr>
                <w:rFonts w:ascii="Calibri" w:hAnsi="Calibri" w:cs="Calibri"/>
                <w:b/>
              </w:rPr>
              <w:t xml:space="preserve">, </w:t>
            </w:r>
            <w:r w:rsidRPr="00260834">
              <w:rPr>
                <w:rFonts w:ascii="Calibri" w:hAnsi="Calibri" w:cs="Calibri"/>
              </w:rPr>
              <w:t>rješenja , odluka</w:t>
            </w:r>
          </w:p>
          <w:p w14:paraId="4C44C603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</w:rPr>
              <w:t>-praćenje i provođenje propisa</w:t>
            </w:r>
          </w:p>
        </w:tc>
      </w:tr>
      <w:tr w:rsidR="00CC1910" w:rsidRPr="00260834" w14:paraId="6227FAE3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31A" w14:textId="77777777" w:rsidR="00CC1910" w:rsidRPr="00260834" w:rsidRDefault="00CC1910" w:rsidP="00260834">
            <w:pPr>
              <w:spacing w:line="360" w:lineRule="auto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  <w:b/>
              </w:rPr>
              <w:t xml:space="preserve">                                                                                   KADROVSKI POSLOVI</w:t>
            </w:r>
          </w:p>
        </w:tc>
      </w:tr>
      <w:tr w:rsidR="00CC1910" w:rsidRPr="00260834" w14:paraId="3202EACA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CCA1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</w:rPr>
            </w:pPr>
            <w:r w:rsidRPr="00260834">
              <w:rPr>
                <w:rFonts w:ascii="Calibri" w:hAnsi="Calibri" w:cs="Calibri"/>
              </w:rPr>
              <w:t>-zasnivanje i prestanak radnog odnosa, evidencije radnika i unos podataka o radniku u Registar zaposlenih u javnom sektoru, prijava i odjava radnika i članova njihovih obitelji nadležnim službama HZZO i HZMO,</w:t>
            </w:r>
          </w:p>
          <w:p w14:paraId="0F470120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</w:rPr>
              <w:t>- izrada rješenja o korištenju godišnjih odmora te kontrola istih, ostale evidencije radnika</w:t>
            </w:r>
          </w:p>
        </w:tc>
      </w:tr>
      <w:tr w:rsidR="00CC1910" w:rsidRPr="00260834" w14:paraId="5DE1A1DB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09C5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  <w:b/>
              </w:rPr>
              <w:t xml:space="preserve">OPĆI I ADMINISTRATIVNO-ANALITIČKI POSLOVI </w:t>
            </w:r>
          </w:p>
        </w:tc>
      </w:tr>
      <w:tr w:rsidR="00CC1910" w:rsidRPr="00260834" w14:paraId="56F35D06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3FDA" w14:textId="77777777" w:rsidR="00CC1910" w:rsidRPr="00260834" w:rsidRDefault="00CC1910" w:rsidP="00260834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color w:val="000000"/>
              </w:rPr>
            </w:pPr>
            <w:r w:rsidRPr="00260834">
              <w:rPr>
                <w:rFonts w:ascii="Calibri" w:hAnsi="Calibri" w:cs="Calibri"/>
                <w:color w:val="000000"/>
              </w:rPr>
              <w:t xml:space="preserve">-suradnja s ravnateljem ,stručni suradnicima, učiteljima , voditeljem računovodstva , ostalim zaposlenicima škole ,rad sa strankama,  suradnja s tijelima upravljanja i radnim tijelima škole te s nadležnim ministarstvima, uredima državne uprave, jedinicama lokalne i područne (regionalne) samouprave te Gradskim uredom za obrazovanje, kulturu i sport  </w:t>
            </w:r>
          </w:p>
          <w:p w14:paraId="2E9D5A40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– sudjelovanje u pripremi sjednica , vođenje dokumentacije školskog odbora, zapisnik ŠO, - priprema i izrada  saziva kolegijalnih tijela  </w:t>
            </w:r>
          </w:p>
          <w:p w14:paraId="659C0ABC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obavljanje i dodatnih poslova koji proizlaze iz programa, projekata i aktivnosti koji se financiraju iz proračuna jedinica lokalne i područne (regionalne) samouprave,</w:t>
            </w:r>
          </w:p>
          <w:p w14:paraId="2E54C50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-suradnja s institucijama </w:t>
            </w:r>
          </w:p>
          <w:p w14:paraId="0518A67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>-poslovi osiguranja učenika, zaposlenika škole i  osiguravanje imovine</w:t>
            </w:r>
          </w:p>
          <w:p w14:paraId="1DB71127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</w:rPr>
              <w:t xml:space="preserve"> sastavljanje i dostavljanje svih obavijesti za djelatnike, članove Školskog odbora, učenike i roditelje</w:t>
            </w:r>
          </w:p>
          <w:p w14:paraId="1319CA8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z w:val="20"/>
                <w:szCs w:val="20"/>
              </w:rPr>
              <w:t>- Ispisivanje odluka, saziva sjednica učiteljskih i razrednih vijeća, ispisivanje rješenja (stažiranje pripravnika, imenovanja raznih komisija), primanje, urudžbiranje i otpremanje pošte</w:t>
            </w:r>
          </w:p>
          <w:p w14:paraId="5F7C64B4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z w:val="20"/>
                <w:szCs w:val="20"/>
              </w:rPr>
              <w:t>-</w:t>
            </w: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vođenje cjelokupne statistike i školske arhive</w:t>
            </w:r>
          </w:p>
          <w:p w14:paraId="4230334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nabava pedagoške dokumentacije</w:t>
            </w:r>
          </w:p>
          <w:p w14:paraId="4E2C9F4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ispisivanje, umnožavanje Izvješća o realizaciji godišnjeg plana i programa za proteklu godinu</w:t>
            </w:r>
          </w:p>
          <w:p w14:paraId="20E7819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ispisivanje, umnožavanje Godišnjeg plana i programa za tekuću školsku godinu</w:t>
            </w:r>
          </w:p>
          <w:p w14:paraId="6C638865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 Odluka  o godišnjim i  tjednim zaduženjima učitelja i stručnih suradnika</w:t>
            </w:r>
          </w:p>
          <w:p w14:paraId="41748546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ispisivanje, umnožavanje Školskog kurikuluma za tekuću školsku godinu</w:t>
            </w:r>
          </w:p>
          <w:p w14:paraId="2E29AE90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redovito praćenje zakonskih propisa iz radnog odnosa  i drugih propisa vezanih uz rad škole</w:t>
            </w:r>
          </w:p>
          <w:p w14:paraId="101AA5E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redovito praćenje službene periodike</w:t>
            </w:r>
          </w:p>
          <w:p w14:paraId="695A5ADD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redovito praćenje odgojno-obrazovne literature</w:t>
            </w:r>
          </w:p>
          <w:p w14:paraId="4A5CBDF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</w:rPr>
              <w:t xml:space="preserve"> sudjelovanje na stručnim usavršavanjima</w:t>
            </w:r>
          </w:p>
          <w:p w14:paraId="62F11D06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z w:val="20"/>
                <w:szCs w:val="20"/>
              </w:rPr>
              <w:t>– obavljanje i ostalih administrativnih poslova koji proizlaze iz godišnjeg plana i programa rada škole i drugih propisa</w:t>
            </w:r>
          </w:p>
        </w:tc>
      </w:tr>
    </w:tbl>
    <w:p w14:paraId="514493F5" w14:textId="77777777" w:rsidR="00E42793" w:rsidRDefault="00E42793" w:rsidP="00E42793"/>
    <w:p w14:paraId="4EED039B" w14:textId="77777777" w:rsidR="009B10B3" w:rsidRPr="002A2B47" w:rsidRDefault="007753B1" w:rsidP="00343511">
      <w:pPr>
        <w:pStyle w:val="Naslov9"/>
        <w:shd w:val="clear" w:color="auto" w:fill="AEAAAA" w:themeFill="background2" w:themeFillShade="BF"/>
        <w:jc w:val="center"/>
        <w:rPr>
          <w:rFonts w:ascii="Calibri" w:hAnsi="Calibri" w:cs="Calibri"/>
          <w:b w:val="0"/>
          <w:i w:val="0"/>
          <w:color w:val="3B3838" w:themeColor="background2" w:themeShade="40"/>
          <w:sz w:val="36"/>
          <w:szCs w:val="36"/>
        </w:rPr>
      </w:pPr>
      <w:r w:rsidRPr="002A2B47">
        <w:rPr>
          <w:rFonts w:ascii="Calibri" w:hAnsi="Calibri" w:cs="Calibri"/>
          <w:i w:val="0"/>
          <w:color w:val="3B3838" w:themeColor="background2" w:themeShade="40"/>
          <w:sz w:val="36"/>
          <w:szCs w:val="36"/>
        </w:rPr>
        <w:t xml:space="preserve">VIII. INTEGRACIJA UČENIKA U  </w:t>
      </w:r>
      <w:r w:rsidRPr="002A2B47">
        <w:rPr>
          <w:rFonts w:ascii="Calibri" w:hAnsi="Calibri" w:cs="Calibri"/>
          <w:bCs w:val="0"/>
          <w:i w:val="0"/>
          <w:color w:val="3B3838" w:themeColor="background2" w:themeShade="40"/>
          <w:sz w:val="36"/>
          <w:szCs w:val="36"/>
        </w:rPr>
        <w:t>PRODUŽENI BORAVAK</w:t>
      </w:r>
    </w:p>
    <w:p w14:paraId="15715534" w14:textId="77777777" w:rsidR="00260834" w:rsidRDefault="006C37CC" w:rsidP="00260834">
      <w:pPr>
        <w:spacing w:after="0"/>
        <w:rPr>
          <w:rFonts w:cstheme="minorHAnsi"/>
          <w:b/>
        </w:rPr>
      </w:pPr>
      <w:r w:rsidRPr="006C37CC">
        <w:rPr>
          <w:rFonts w:cstheme="minorHAnsi"/>
          <w:b/>
        </w:rPr>
        <w:t xml:space="preserve">                                                                                                                                     </w:t>
      </w:r>
    </w:p>
    <w:p w14:paraId="0372D6C4" w14:textId="77777777" w:rsidR="007345A9" w:rsidRPr="007345A9" w:rsidRDefault="007345A9" w:rsidP="007345A9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PRIJEDLOG  GODIŠNJEG  PLANA I PROGRAMA</w:t>
      </w:r>
    </w:p>
    <w:p w14:paraId="67A5BF25" w14:textId="77777777" w:rsidR="007345A9" w:rsidRPr="007345A9" w:rsidRDefault="007345A9" w:rsidP="007345A9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RADA PRODUŽENOG BORAVKA I. OŠ BJELOVAR</w:t>
      </w:r>
    </w:p>
    <w:p w14:paraId="6D8B1113" w14:textId="3BF1ECCB" w:rsidR="007345A9" w:rsidRPr="007345A9" w:rsidRDefault="007345A9" w:rsidP="00813CBF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lastRenderedPageBreak/>
        <w:t>(heterogena grupna “OSMIJEH“  2., 3.</w:t>
      </w:r>
      <w:r w:rsidR="00813CBF">
        <w:rPr>
          <w:b/>
          <w:sz w:val="22"/>
          <w:szCs w:val="22"/>
        </w:rPr>
        <w:t xml:space="preserve">, 4. i 5. </w:t>
      </w:r>
      <w:r w:rsidRPr="007345A9">
        <w:rPr>
          <w:b/>
          <w:sz w:val="22"/>
          <w:szCs w:val="22"/>
        </w:rPr>
        <w:t>razred</w:t>
      </w:r>
      <w:r w:rsidR="00813CBF">
        <w:rPr>
          <w:b/>
          <w:sz w:val="22"/>
          <w:szCs w:val="22"/>
        </w:rPr>
        <w:t xml:space="preserve">, </w:t>
      </w:r>
      <w:r w:rsidRPr="007345A9">
        <w:rPr>
          <w:b/>
          <w:sz w:val="22"/>
          <w:szCs w:val="22"/>
        </w:rPr>
        <w:t>„BISTRIĆI“ 1., 2. i 3.</w:t>
      </w:r>
      <w:r w:rsidR="00813CBF">
        <w:rPr>
          <w:b/>
          <w:sz w:val="22"/>
          <w:szCs w:val="22"/>
        </w:rPr>
        <w:t xml:space="preserve"> i 4.</w:t>
      </w:r>
      <w:r w:rsidRPr="007345A9">
        <w:rPr>
          <w:b/>
          <w:sz w:val="22"/>
          <w:szCs w:val="22"/>
        </w:rPr>
        <w:t xml:space="preserve"> razred</w:t>
      </w:r>
      <w:r w:rsidR="00813CBF">
        <w:rPr>
          <w:b/>
          <w:sz w:val="22"/>
          <w:szCs w:val="22"/>
        </w:rPr>
        <w:t>, „</w:t>
      </w:r>
      <w:r w:rsidR="003163B9">
        <w:rPr>
          <w:b/>
          <w:sz w:val="22"/>
          <w:szCs w:val="22"/>
        </w:rPr>
        <w:t>LEPTIRIĆI“ 1.razred)</w:t>
      </w:r>
    </w:p>
    <w:p w14:paraId="6DEE85B9" w14:textId="1081FAE3" w:rsidR="007345A9" w:rsidRPr="007345A9" w:rsidRDefault="007345A9" w:rsidP="007345A9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Školska godina  202</w:t>
      </w:r>
      <w:r w:rsidR="00813CBF">
        <w:rPr>
          <w:b/>
          <w:sz w:val="22"/>
          <w:szCs w:val="22"/>
        </w:rPr>
        <w:t>3</w:t>
      </w:r>
      <w:r w:rsidRPr="007345A9">
        <w:rPr>
          <w:b/>
          <w:sz w:val="22"/>
          <w:szCs w:val="22"/>
        </w:rPr>
        <w:t>./202</w:t>
      </w:r>
      <w:r w:rsidR="00813CBF">
        <w:rPr>
          <w:b/>
          <w:sz w:val="22"/>
          <w:szCs w:val="22"/>
        </w:rPr>
        <w:t>4</w:t>
      </w:r>
      <w:r w:rsidRPr="007345A9">
        <w:rPr>
          <w:b/>
          <w:sz w:val="22"/>
          <w:szCs w:val="22"/>
        </w:rPr>
        <w:t>.</w:t>
      </w:r>
    </w:p>
    <w:p w14:paraId="728CF8E0" w14:textId="77777777" w:rsidR="007345A9" w:rsidRPr="007345A9" w:rsidRDefault="007345A9" w:rsidP="007345A9">
      <w:pPr>
        <w:spacing w:line="360" w:lineRule="auto"/>
        <w:ind w:firstLine="709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Produženi boravak neobvezan je oblik odgojno-obrazovnog rada namijenjen učenicima razredne nastave koji se provodi izvan redovite nastave i ima svoje pedagoške, odgojne, zdravstvene i socijalne vrijednosti.</w:t>
      </w:r>
    </w:p>
    <w:p w14:paraId="19F16D7F" w14:textId="10869CE0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Suvremeni način života sve većem broju roditelja nameće potrebu zbrinjavanja djeteta mlađe školske dobi koje nakon redovne nastave odlazi kući i bez nadzora provodi vrijeme do dolaska roditelja. Samostalan boravak kod kuće često izlaže dijete mnogim opasnostima, a strah i briga roditelja za dijete tijekom radnog dana nameću potrebu za organiziranom brigom o djetetu. Škole time dobivaju novu i zahtjevniju ulogu koja od zaposlenika zahtijeva organiziraniju skrb za dijete tijekom cijelog dana. Produženi dnevni rad nakon redovite prijepodnevne nastave – </w:t>
      </w:r>
      <w:r w:rsidRPr="007345A9">
        <w:rPr>
          <w:b/>
          <w:sz w:val="22"/>
          <w:szCs w:val="22"/>
        </w:rPr>
        <w:t>produženi boravak</w:t>
      </w:r>
      <w:r w:rsidRPr="007345A9">
        <w:rPr>
          <w:sz w:val="22"/>
          <w:szCs w:val="22"/>
        </w:rPr>
        <w:t>, jedan je od modela kojim se mogu kvalitetno i sustavno riješiti navedeni problemi, osobito u urbanim sredinama. Uloga produženog boravka će biti maksimalno i racionalno iskorištena jer će pružiti nebrojene mogućnosti djelovanja u svrhu pravilnog razvoja i rasta svakog djeteta u kvalitetnu osobu, korisnu svojoj obitelji i zajednici.</w:t>
      </w:r>
    </w:p>
    <w:p w14:paraId="5E02719C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RAD U PRODUŽENOM BORAVKU</w:t>
      </w:r>
    </w:p>
    <w:p w14:paraId="1ECD4AA9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44B5F8D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Rad u produženom boravku mnogo je drugačiji od klasične nastave, ali i cjelovitiji i bogatiji. Ne svodi se samo na pisanje zadaće i dovršavanje jutarnjeg posla. Učiteljica u PB-u određuje vježbe i zadatke pomoću kojih provodi sate učenja. Cilj je naučiti djecu kako učiti, istraživati, proučavati, podučavati, pomagati. Rad u boravku snažno utječe na emocije učenika, sigurnost u sebe, samopoštovanje, povjerenje u prijatelje, suradnju, pomaganje, odgovornost, znatiželju, samopoštovanje, zdrav moral, osjećaj uspješnosti, snalažljivost, okretnost, pravo na pogrešku i prihvaćanje pogrešaka kod sebe i drugih.</w:t>
      </w:r>
    </w:p>
    <w:p w14:paraId="6F8C21A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produženom boravku povezuju se igra, učenje i rad.</w:t>
      </w:r>
    </w:p>
    <w:p w14:paraId="60BC576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Nakon redovite prijepodnevne nastave organizira se produženi boravak u školi za učenike od prvog do trećeg razreda osnovne škole. Radno vrijeme i organizacija rada u školi mogu biti fleksibilni.</w:t>
      </w:r>
    </w:p>
    <w:p w14:paraId="3472DA7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Boravak i rad prema takvom obliku organizira se od 11:00 sati ujutro do 16:00 sati poslijepodne. Rad je prilagođen satnici dopodnevne nastave.</w:t>
      </w:r>
    </w:p>
    <w:p w14:paraId="2BD6B36A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Kako bi učinkovitost i krajnji cilj – uspjeh, rast i razvoj djeteta bila maksimalna, preporuka je da se učitelj PB i učitelji koji rade u nastavi svakodnevno dogovaraju i usklađuju svoje aktivnosti. Vrijeme za dogovaranje i usklađivanje aktivnosti je po potrebi.</w:t>
      </w:r>
    </w:p>
    <w:p w14:paraId="66ADBB2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Stručni tim sačinjavaju i učitelj Vjeronauka, stranog jezika i Informatike pa je poželjno da se i oni uključe u zajedničko planiranje aktivnosti. Svi bi trebali  raditi u timu te zajedno planirati i programirati određene aktivnosti. </w:t>
      </w:r>
    </w:p>
    <w:p w14:paraId="45E78CA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odjelu produženog boravka djelujem jedinstveno, suradnički, dogovorno, sveobuhvatno i integrirano s čitavim razrednim odjelom. Zajedno surađujem s roditeljima, održavam roditeljske sastanke i pojedinačne individualne razgovore s roditeljima. U ravnopravnom sam položaju prema učenicima i roditeljima.</w:t>
      </w:r>
    </w:p>
    <w:p w14:paraId="7AEDE62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Slijedeći načela </w:t>
      </w:r>
      <w:proofErr w:type="spellStart"/>
      <w:r w:rsidRPr="007345A9">
        <w:rPr>
          <w:sz w:val="22"/>
          <w:szCs w:val="22"/>
        </w:rPr>
        <w:t>kurikularnog</w:t>
      </w:r>
      <w:proofErr w:type="spellEnd"/>
      <w:r w:rsidRPr="007345A9">
        <w:rPr>
          <w:sz w:val="22"/>
          <w:szCs w:val="22"/>
        </w:rPr>
        <w:t xml:space="preserve"> pristupa, a u skladu s načelima lokalnog i školskog kurikuluma, unutarnja organizacija nameće svakoj školi odgovornost u kreiranju tjednog i dnevnog rasporeda aktivnosti. Kreiram svakodnevni rad s učenicima u skladu sa zakonitostima struke.</w:t>
      </w:r>
    </w:p>
    <w:p w14:paraId="13A2AD9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62EA9B2D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5D4FE9F5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 xml:space="preserve">CILJEVI </w:t>
      </w:r>
      <w:r w:rsidRPr="007345A9">
        <w:rPr>
          <w:sz w:val="22"/>
          <w:szCs w:val="22"/>
        </w:rPr>
        <w:t xml:space="preserve">realizacije sadržaja u produženom boravku u skladu su s </w:t>
      </w:r>
      <w:r w:rsidRPr="007345A9">
        <w:rPr>
          <w:b/>
          <w:sz w:val="22"/>
          <w:szCs w:val="22"/>
        </w:rPr>
        <w:t>općim ciljevima</w:t>
      </w:r>
      <w:r w:rsidRPr="007345A9">
        <w:rPr>
          <w:sz w:val="22"/>
          <w:szCs w:val="22"/>
        </w:rPr>
        <w:t xml:space="preserve"> osnovnog  obrazovanja (tri opća cilja).</w:t>
      </w:r>
    </w:p>
    <w:p w14:paraId="5DCF495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743CCF83" w14:textId="77777777" w:rsidR="007345A9" w:rsidRPr="007345A9" w:rsidRDefault="007345A9">
      <w:pPr>
        <w:numPr>
          <w:ilvl w:val="0"/>
          <w:numId w:val="10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Omogućiti djetetu pun život i otkriti njegove/njezine pune potencijale kao jedinstvene osobe</w:t>
      </w:r>
    </w:p>
    <w:p w14:paraId="5BF1D70A" w14:textId="77777777" w:rsidR="007345A9" w:rsidRPr="007345A9" w:rsidRDefault="007345A9">
      <w:pPr>
        <w:numPr>
          <w:ilvl w:val="0"/>
          <w:numId w:val="10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Omogućiti djetetu njegov/njezin razvoj kao socijalnog bića kroz život i suradnju s ostalima kako bi  doprinijeli dobru u društvu</w:t>
      </w:r>
    </w:p>
    <w:p w14:paraId="67D37D9C" w14:textId="77777777" w:rsidR="007345A9" w:rsidRPr="007345A9" w:rsidRDefault="007345A9">
      <w:pPr>
        <w:numPr>
          <w:ilvl w:val="0"/>
          <w:numId w:val="10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Pripremiti dijete za daljnje obrazovanje i cjeloživotno učenje (učiti kako učiti)</w:t>
      </w:r>
    </w:p>
    <w:p w14:paraId="3786C7D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48ADCB8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4E6642B3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Specifični ciljevi:</w:t>
      </w:r>
    </w:p>
    <w:p w14:paraId="4419B780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potpun i harmoničan razvoj djeteta</w:t>
      </w:r>
    </w:p>
    <w:p w14:paraId="29A1879D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važnost isticanja individualnih različitosti (svako dijete je jedinstveno; osigurava mu se razvoj svih potencijala)</w:t>
      </w:r>
    </w:p>
    <w:p w14:paraId="34DC4AE8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fokusiranje na učenje (ističe se važnost onoga što dijete uči i procesa kojim usvaja znanja)</w:t>
      </w:r>
    </w:p>
    <w:p w14:paraId="02327AF4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izmjena mnogobrojnih pristupa učenju</w:t>
      </w:r>
    </w:p>
    <w:p w14:paraId="65A39FDB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učenika se nastoji osposobiti za samostalno učenje</w:t>
      </w:r>
    </w:p>
    <w:p w14:paraId="51387DC2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ističe se radost učenja i potiče motiviranost za učenje</w:t>
      </w:r>
    </w:p>
    <w:p w14:paraId="7F3D6D3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osvijestiti važnost učenja temeljenog na okruženju</w:t>
      </w:r>
    </w:p>
    <w:p w14:paraId="7293CCD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pismenost (jezična i matematička)</w:t>
      </w:r>
    </w:p>
    <w:p w14:paraId="2B2649AB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razvoj osjećaja za hrvatski identitet</w:t>
      </w:r>
    </w:p>
    <w:p w14:paraId="76E4FECF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razvijanje duhovne dimenzije života</w:t>
      </w:r>
    </w:p>
    <w:p w14:paraId="4A10354C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europska i globalna dimenzija modernog življenja</w:t>
      </w:r>
    </w:p>
    <w:p w14:paraId="6AD9863D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pluralizam, poštivanje različitosti i važnost tolerancije</w:t>
      </w:r>
    </w:p>
    <w:p w14:paraId="35FFC600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funkcioniranje kurikuluma u odnosu na jednakost i korektnost pristupa u obrazovanju</w:t>
      </w:r>
    </w:p>
    <w:p w14:paraId="305BC0F2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partnerstvo u obrazovanju</w:t>
      </w:r>
    </w:p>
    <w:p w14:paraId="4B05E0AD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uloga tehnologije u obrazovanju</w:t>
      </w:r>
    </w:p>
    <w:p w14:paraId="3B8921BE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briga o djeci s posebnim potrebama</w:t>
      </w:r>
    </w:p>
    <w:p w14:paraId="16E04826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temeljna uloga obrazovanja u ranom djetinjstvu</w:t>
      </w:r>
    </w:p>
    <w:p w14:paraId="353C904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olakšavanje prijelaza iz nižih u više razrede osnovnog obrazovanja</w:t>
      </w:r>
    </w:p>
    <w:p w14:paraId="6F77CFA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uloga rada u produženom boravku u postavljanju uzorka za cjeloživotno učenje</w:t>
      </w:r>
    </w:p>
    <w:p w14:paraId="62662E08" w14:textId="77777777" w:rsidR="007345A9" w:rsidRPr="007345A9" w:rsidRDefault="007345A9" w:rsidP="007345A9">
      <w:pPr>
        <w:spacing w:line="360" w:lineRule="auto"/>
        <w:ind w:left="720"/>
        <w:jc w:val="both"/>
        <w:rPr>
          <w:b/>
          <w:sz w:val="22"/>
          <w:szCs w:val="22"/>
        </w:rPr>
      </w:pPr>
    </w:p>
    <w:p w14:paraId="0500C632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09C0251D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 xml:space="preserve">KLJUČNA PODRUČJA RAZVOJA </w:t>
      </w:r>
    </w:p>
    <w:p w14:paraId="2B5C7ED0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1679AAA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Harmoničan razvoj tijela i duše:</w:t>
      </w:r>
      <w:r w:rsidRPr="007345A9">
        <w:rPr>
          <w:sz w:val="22"/>
          <w:szCs w:val="22"/>
        </w:rPr>
        <w:t xml:space="preserve"> zadovoljavanje potrebe za kretanjem i ustanovljavanjem kulture kretanja; popravljanje koordinacije pokreta, osjećaja za ritam i slušanje; komuniciranje s osnovnim postavkama zdravog načina života; utemeljenje osnovnih navika koje služe svrsi; obogaćivanje emocionalnog života; poboljšanje poznavanja samog sebe i drugih; realistična </w:t>
      </w:r>
      <w:proofErr w:type="spellStart"/>
      <w:r w:rsidRPr="007345A9">
        <w:rPr>
          <w:sz w:val="22"/>
          <w:szCs w:val="22"/>
        </w:rPr>
        <w:t>samoevaluacija</w:t>
      </w:r>
      <w:proofErr w:type="spellEnd"/>
      <w:r w:rsidRPr="007345A9">
        <w:rPr>
          <w:sz w:val="22"/>
          <w:szCs w:val="22"/>
        </w:rPr>
        <w:t xml:space="preserve">; jačanje potreba za </w:t>
      </w:r>
      <w:proofErr w:type="spellStart"/>
      <w:r w:rsidRPr="007345A9">
        <w:rPr>
          <w:sz w:val="22"/>
          <w:szCs w:val="22"/>
        </w:rPr>
        <w:t>interpersonalnim</w:t>
      </w:r>
      <w:proofErr w:type="spellEnd"/>
      <w:r w:rsidRPr="007345A9">
        <w:rPr>
          <w:sz w:val="22"/>
          <w:szCs w:val="22"/>
        </w:rPr>
        <w:t xml:space="preserve"> vezama.</w:t>
      </w:r>
    </w:p>
    <w:p w14:paraId="4616C401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Lakoća procesa socijalizacije i komunikacije:</w:t>
      </w:r>
      <w:r w:rsidRPr="007345A9">
        <w:rPr>
          <w:sz w:val="22"/>
          <w:szCs w:val="22"/>
        </w:rPr>
        <w:t xml:space="preserve"> utemeljenje intelektualnih, emocionalnih i moralnih osobina ličnosti; upoznavanje i uvježbavanje pravilnog ponašanja; jačanje osjećaja jednakosti u vezama; usvajanje praktičnih znanja povezanih s elementarnim građanskim odgojem i svakodnevnim životnim dužnostima.</w:t>
      </w:r>
    </w:p>
    <w:p w14:paraId="6758FBD8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Utemeljenje osnova jezične komunikacije:</w:t>
      </w:r>
      <w:r w:rsidRPr="007345A9">
        <w:rPr>
          <w:sz w:val="22"/>
          <w:szCs w:val="22"/>
        </w:rPr>
        <w:t xml:space="preserve"> postizanje solidne uporabe jezika, usmeno i pisano, temeljnih sposobnosti i vještina; ciljani razvoj mentalnih sposobnosti; utemeljenje vještina za samoučenje.</w:t>
      </w:r>
    </w:p>
    <w:p w14:paraId="50ADDD92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Uz postizanje vještine preciznog i tečnog čitanja od učenika prvog do trećeg razreda zahtijeva se razvijanje temeljne vještine interpretativnih, kritičkih i kreativnih čitateljskih vještina i izražajnog čitanja i recitiranja.</w:t>
      </w:r>
    </w:p>
    <w:p w14:paraId="391A0F6B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Učenje pisanih slova prvi je korak u učenju uporabe pisanog jezika. Automatskom pisanju prethodi učenje oblika i spajanja slova. Učenici moraju biti osposobljeni dovoljno brzo pisati da pisanje koriste kao alat.</w:t>
      </w:r>
    </w:p>
    <w:p w14:paraId="37CE4C7F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 xml:space="preserve">Zahtjev razvijanja lijepog rukopisa, ekonomične i uredne organizacije teksta i uporabe standardnih i urednih slova ne sprječava individualne osobitosti rukopisa. Učenici moraju naučiti pisati bez izostavljanja, zamjene ili ispuštanja slova. </w:t>
      </w:r>
    </w:p>
    <w:p w14:paraId="005968B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0112563A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Utemeljenje osnova matematičke, logičke i znanstveno-tehnološke pismenosti:</w:t>
      </w:r>
      <w:r w:rsidRPr="007345A9">
        <w:rPr>
          <w:sz w:val="22"/>
          <w:szCs w:val="22"/>
        </w:rPr>
        <w:t xml:space="preserve"> aktivnosti kreativnog, jasnog i logičnog rješavanja problema; otkrivanje, redanje, klasificiranje, generaliziranje, skiciranje, računanje i mjerenje; primjena matematičkih znanja u različitim konceptima; uporaba riječi, brojeva, simbola, grafova, tabela, dijagrama i modela za objašnjenje matematičkih zakonitosti; korištenje prikladnog matematičkog zapisa, matematičke i ostale terminologije vezane uz prirodne znanosti, verbaliziranje– matematički jezik; podupiranje rješenja verbalnom i simboličnom djelatnošću; uporaba informacijsko komunikacijskih tehnologija (ICT); uvježbavanje i razvoj radno-praktično-tehničkih vještina .</w:t>
      </w:r>
    </w:p>
    <w:p w14:paraId="37828F38" w14:textId="77777777" w:rsidR="007345A9" w:rsidRPr="007345A9" w:rsidRDefault="007345A9" w:rsidP="007345A9">
      <w:pPr>
        <w:spacing w:line="360" w:lineRule="auto"/>
        <w:ind w:left="360"/>
        <w:jc w:val="both"/>
        <w:rPr>
          <w:sz w:val="22"/>
          <w:szCs w:val="22"/>
        </w:rPr>
      </w:pPr>
    </w:p>
    <w:p w14:paraId="26BD1646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Kulturno-umjetničko područje razvoja:</w:t>
      </w:r>
      <w:r w:rsidRPr="007345A9">
        <w:rPr>
          <w:sz w:val="22"/>
          <w:szCs w:val="22"/>
        </w:rPr>
        <w:t xml:space="preserve"> osposobljavanje za primanje emocionalnih, moralnih i estetskih vrijednosti u literarnim i likovnim radovima, čitanje kvalitetne poezije i proze; upoznavanje s klasičnom i prikladnom hrvatskom i stranom literaturom. </w:t>
      </w:r>
    </w:p>
    <w:p w14:paraId="3F0C39B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Pozornost se obraća književnim, povijesnim i umjetničkim stajalištima bliskim uzrastu učenika.</w:t>
      </w:r>
    </w:p>
    <w:p w14:paraId="530E395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63BA3949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b/>
          <w:sz w:val="22"/>
          <w:szCs w:val="22"/>
        </w:rPr>
        <w:t>Igre, šport i rekreacija:</w:t>
      </w:r>
      <w:r w:rsidRPr="007345A9">
        <w:rPr>
          <w:sz w:val="22"/>
          <w:szCs w:val="22"/>
        </w:rPr>
        <w:t xml:space="preserve"> stalno zadovoljavanje potreba za kretanjem; igre oponašanja, dječje igre iz narodne tradicije, improviziranje igara u samostalnoj režiji, popravljanje koordinacije pokreta, grupno improviziranje igara popraćeno ritmom, pokretom i mimikom; elementarne igre, momčadske igre, športovi, društvene igre koje razvijaju um i logičko zaključivanje.</w:t>
      </w:r>
    </w:p>
    <w:p w14:paraId="7A348354" w14:textId="77777777" w:rsidR="007345A9" w:rsidRPr="007345A9" w:rsidRDefault="007345A9" w:rsidP="007345A9">
      <w:pPr>
        <w:spacing w:line="360" w:lineRule="auto"/>
        <w:ind w:left="360"/>
        <w:rPr>
          <w:sz w:val="22"/>
          <w:szCs w:val="22"/>
        </w:rPr>
      </w:pPr>
    </w:p>
    <w:p w14:paraId="4B9F173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organizaciji je moguće omogućiti učenicima aktivnosti koje uključuju učenje stranog jezika, treniranje nekog športa (uz trenera) ili aktivnosti koje se dogovaraju s određenim učiteljima.</w:t>
      </w:r>
    </w:p>
    <w:p w14:paraId="314B646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34571304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SADRŽAJI PROGRAMA</w:t>
      </w:r>
    </w:p>
    <w:p w14:paraId="0B814D42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7A7D976B" w14:textId="72F49C96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Ostvarivanje ciljeva i razvoj ključnih područja najučinkovitije će se odjelotvoriti usmjeravanjem rada na sadržaje, teme, ključne pojmove i obrazovna postignuća koja su propisana Nastavnim planom i programom (MZO) za određeni razred, a u dijelu vremena predviđenom za pisanje domaćih zadaća, ponavljanje, uvježbavanje i primjenu naučenog. Sadržaje će realizirati učitelj u produženom boravku, ali u dogovoru s učiteljem koji radi u nastavi. Stoga je izuzetno važno sve aktivnosti planirati kako bi se postigla koherentnost među odabranim sadržajima i usklađenost djelovanja među učiteljima.</w:t>
      </w:r>
    </w:p>
    <w:p w14:paraId="3F26D7C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503113D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Vrijeme predviđeno za realizaciju ostalih područja valja realizirati u skladu s prethodno navedenim ciljevima rada u produženom boravku imajući uvijek na umu dob i mogućnosti djeteta. </w:t>
      </w:r>
    </w:p>
    <w:p w14:paraId="05D3B09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252A909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Kreativnost, inovativnost i učiteljska umješnost maksimalno će doći do izražaja pri odabiru igara, literature, kulturnih sadržaja kao i sadržaja kojima će realizirati zahtjeve za razvojem socijalizacijskih i komunikacijskih te radno-tehničkih kompetencija. Osobitu pozornost treba posvetiti cjelokupnom razvoju djeteta (holistički pristup) u zdravu, samostalnu, radno osposobljenu jedinku koja će u budućnosti svojim znanjem, razvijenim životnim vještinama i stavovima pridonijeti razvoju hrvatskog društva.</w:t>
      </w:r>
    </w:p>
    <w:p w14:paraId="7A8C7715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79C15404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DIDAKTIČKO-METODIČKE SMJERNICE</w:t>
      </w:r>
    </w:p>
    <w:p w14:paraId="08C1132B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720919E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skladu s ciljevima i zadaćama koje želimo ostvariti i s razvojnim mogućnostima učenika preporučuje se izmjenjivati strategije, metode i oblike rada kako bi se djetetu omogućilo da na lak i bezbrižan način uvježbava programom predviđene sadržaje te maksimalno opušteno provodi svoje slobodno vrijeme. Škola mora postati učenikov drugi dom sa svim obilježjima ugodnog, obiteljskog i prijateljskog okružja.</w:t>
      </w:r>
    </w:p>
    <w:p w14:paraId="6232D4F5" w14:textId="77777777" w:rsidR="007345A9" w:rsidRPr="007345A9" w:rsidRDefault="007345A9" w:rsidP="007345A9">
      <w:pPr>
        <w:spacing w:line="360" w:lineRule="auto"/>
        <w:ind w:left="720"/>
        <w:jc w:val="both"/>
        <w:rPr>
          <w:b/>
          <w:sz w:val="22"/>
          <w:szCs w:val="22"/>
        </w:rPr>
      </w:pPr>
    </w:p>
    <w:p w14:paraId="53209D89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Važna pedagoška načela učenja temelje se na tome da je:</w:t>
      </w:r>
    </w:p>
    <w:p w14:paraId="25486524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motivirajući faktor dječjeg učenja njegov osjećaj čuđenja i prirodne znatiželje</w:t>
      </w:r>
    </w:p>
    <w:p w14:paraId="655CDDC8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dijete aktivno u procesu svog učenja</w:t>
      </w:r>
    </w:p>
    <w:p w14:paraId="36B53B57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postojeće dječje znanje i iskustvo temelj je učenja</w:t>
      </w:r>
    </w:p>
    <w:p w14:paraId="61B251D8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dječje trenutačno okružje osigurava kontekst učenja</w:t>
      </w:r>
    </w:p>
    <w:p w14:paraId="10FAB220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centru procesa učenja je jezik</w:t>
      </w:r>
    </w:p>
    <w:p w14:paraId="7C902341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dijete je dužno učiti vođenim aktivnostima i metodama otkrivanja</w:t>
      </w:r>
    </w:p>
    <w:p w14:paraId="40A56634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dijete je dužno uputiti u estetsku dimenziju učenja</w:t>
      </w:r>
    </w:p>
    <w:p w14:paraId="244EC0D1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socijalna i emocionalna dimenzija važan je faktor učenja</w:t>
      </w:r>
    </w:p>
    <w:p w14:paraId="7C47E94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6DCDB424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 xml:space="preserve">Načini organizacije i oblici rada: </w:t>
      </w:r>
    </w:p>
    <w:p w14:paraId="0784B774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integrirano učenje i poučavanje</w:t>
      </w:r>
    </w:p>
    <w:p w14:paraId="097E7FB0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multidisciplinarni pristup (informacijsko-komunikacijske tehnologije)</w:t>
      </w:r>
    </w:p>
    <w:p w14:paraId="54F52C4C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 xml:space="preserve">timsko i suradničko učenje </w:t>
      </w:r>
    </w:p>
    <w:p w14:paraId="5CB143A3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istraživačka nastava</w:t>
      </w:r>
    </w:p>
    <w:p w14:paraId="177CB0DD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iskustveno učenje</w:t>
      </w:r>
    </w:p>
    <w:p w14:paraId="2599D04D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problemska nastava</w:t>
      </w:r>
    </w:p>
    <w:p w14:paraId="18D8CE6D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projektna nastava</w:t>
      </w:r>
    </w:p>
    <w:p w14:paraId="5073E4C4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učenje kroz igru, praksu, učenje za život</w:t>
      </w:r>
    </w:p>
    <w:p w14:paraId="091C23C0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fakultativni programi (jezici, športske aktivnosti)</w:t>
      </w:r>
    </w:p>
    <w:p w14:paraId="1794297C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izvan učionička  nastava</w:t>
      </w:r>
    </w:p>
    <w:p w14:paraId="2A083E62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izvannastavne aktivnosti</w:t>
      </w:r>
    </w:p>
    <w:p w14:paraId="194E0242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60B94A7B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 xml:space="preserve">UVJETI ZA IZVOĐENJE PROGRAMA </w:t>
      </w:r>
    </w:p>
    <w:p w14:paraId="3F6B4CD7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126FAD20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Program rada u produženom boravku realizira se u svim raspoloživim prostorijama u školi uključujući i športsku dvoranu i igralište. </w:t>
      </w:r>
    </w:p>
    <w:p w14:paraId="6151500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Nastavni proces odvija se u učionici koja je određena za rad produženog boravka.</w:t>
      </w:r>
    </w:p>
    <w:p w14:paraId="07773D17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Za pravilnu i zdravu prehranu učenika osiguran je prostor za pripremanje i konzumiranje hrane (školska kuhinja i blagovaonica). Tijekom boravka u školi učenicima je osiguran doručak, jedan kuhani topli obrok i poslijepodnevna užina. Kako bi se učenicima omogućilo, a učiteljima olakšalo usvajanje pravila ponašanja za vrijeme obroka i pravilnih prehrambenih navika, poželjno je da ti prostori budu ugodni, estetski uređeni i prikladno opremljeni.</w:t>
      </w:r>
    </w:p>
    <w:p w14:paraId="046F3F1A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Prostor u kojima će učenici provoditi veći dio dana ima dovoljno svjetlosti prostran je, te opremljen audio-vizualnom opremom, didaktičkim pomagalima   i računalom.</w:t>
      </w:r>
    </w:p>
    <w:p w14:paraId="3AD46E36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Za raznovrsne učeničke aktivnosti bilo bi poželjno osigurati dovoljno materijala (papiri, bojice, škare i ljepila,…).</w:t>
      </w:r>
    </w:p>
    <w:p w14:paraId="0294D61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Usvajanje higijenskih navika zahtijeva dovoljnu količinu sapuna i papira te umivaonik za pranje ruku i zubi (po mogućnosti ne samo u sanitarnom čvoru).</w:t>
      </w:r>
    </w:p>
    <w:p w14:paraId="47D4A2E8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437A829C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PRIMJERI AKTIVNOSTI UNUTAR PODRUČJA (OKVIRNI KURIKULUM)</w:t>
      </w:r>
    </w:p>
    <w:p w14:paraId="4DF17CD4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416"/>
        <w:gridCol w:w="1364"/>
        <w:gridCol w:w="2340"/>
      </w:tblGrid>
      <w:tr w:rsidR="007345A9" w:rsidRPr="007345A9" w14:paraId="1C06365F" w14:textId="77777777" w:rsidTr="00800A6B">
        <w:tc>
          <w:tcPr>
            <w:tcW w:w="2628" w:type="dxa"/>
          </w:tcPr>
          <w:p w14:paraId="444EA8E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8B2A89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PODRUČJA</w:t>
            </w:r>
          </w:p>
        </w:tc>
        <w:tc>
          <w:tcPr>
            <w:tcW w:w="2416" w:type="dxa"/>
          </w:tcPr>
          <w:p w14:paraId="18FAA0A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1F2849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AKTIVNOSTI</w:t>
            </w:r>
          </w:p>
        </w:tc>
        <w:tc>
          <w:tcPr>
            <w:tcW w:w="1364" w:type="dxa"/>
          </w:tcPr>
          <w:p w14:paraId="2FD608E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202A2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PLAN</w:t>
            </w:r>
          </w:p>
        </w:tc>
        <w:tc>
          <w:tcPr>
            <w:tcW w:w="2340" w:type="dxa"/>
          </w:tcPr>
          <w:p w14:paraId="09FF239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NAČINI ORGANIZACIJE I OBLICI RADA</w:t>
            </w:r>
          </w:p>
        </w:tc>
      </w:tr>
      <w:tr w:rsidR="007345A9" w:rsidRPr="007345A9" w14:paraId="60C6A98D" w14:textId="77777777" w:rsidTr="00800A6B">
        <w:tc>
          <w:tcPr>
            <w:tcW w:w="2628" w:type="dxa"/>
          </w:tcPr>
          <w:p w14:paraId="3560A96A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t>JEZIČNO-KOMUNIKACIJSKO</w:t>
            </w:r>
          </w:p>
        </w:tc>
        <w:tc>
          <w:tcPr>
            <w:tcW w:w="2416" w:type="dxa"/>
          </w:tcPr>
          <w:p w14:paraId="5850053F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slušanje i govorenje</w:t>
            </w:r>
          </w:p>
          <w:p w14:paraId="10E63581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uočavanje zvukova u prostoru (zvuk, ton, glas)</w:t>
            </w:r>
          </w:p>
          <w:p w14:paraId="6A9F53C0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glasovna analiza i sinteza</w:t>
            </w:r>
          </w:p>
          <w:p w14:paraId="7D5CEE4C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analitičke vježbe-rastavljanje riječi na slogove i glasove</w:t>
            </w:r>
          </w:p>
          <w:p w14:paraId="712EDBFB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vježbanje uporabe malih i velikih tiskanih i pisanih slova</w:t>
            </w:r>
          </w:p>
          <w:p w14:paraId="2DBA2E7C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čitanje, pisanje, recitiranje</w:t>
            </w:r>
          </w:p>
          <w:p w14:paraId="5A962017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artikulirano i razumljivo govorenje</w:t>
            </w:r>
          </w:p>
          <w:p w14:paraId="4C59F26A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vježbanje pravilnog naglašavanja riječi i rečenica</w:t>
            </w:r>
          </w:p>
          <w:p w14:paraId="31B5A11A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pokazivanje emocija izrazom lica</w:t>
            </w:r>
          </w:p>
          <w:p w14:paraId="1FF23F0F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povezivanje neverbalne komunikacije sa sadržajem teksta za vrijeme čitanja i tumačenje govora tijela</w:t>
            </w:r>
          </w:p>
          <w:p w14:paraId="2B69E968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situacijska dramatizacija: pozdravljanje, predstavljanje, postavljanje pitanja, izricanje zahtjeva, iskazivanje zahvalnosti</w:t>
            </w:r>
          </w:p>
          <w:p w14:paraId="192C1526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reproduciranje priča uz pomoć lutaka </w:t>
            </w:r>
          </w:p>
          <w:p w14:paraId="4B340887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igranje uloga</w:t>
            </w:r>
          </w:p>
          <w:p w14:paraId="263805F3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glasno čitanje utemeljeno na prirodnom govoru</w:t>
            </w:r>
          </w:p>
          <w:p w14:paraId="4E490C20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sudjelovanje u diskusijama i </w:t>
            </w:r>
            <w:r w:rsidRPr="007345A9">
              <w:rPr>
                <w:sz w:val="22"/>
                <w:szCs w:val="22"/>
              </w:rPr>
              <w:lastRenderedPageBreak/>
              <w:t>debatama radnih skupina</w:t>
            </w:r>
          </w:p>
          <w:p w14:paraId="63630116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kritičko i kreativno čitanje</w:t>
            </w:r>
          </w:p>
          <w:p w14:paraId="682DA48C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vježbanje urednog, čitkog i jasnog pisanja</w:t>
            </w:r>
          </w:p>
          <w:p w14:paraId="3A0E7CDB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komunikacija s različitim medijima</w:t>
            </w:r>
          </w:p>
          <w:p w14:paraId="58D8A9E9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pravilna uporaba rječnika, dječjih enciklopedija i leksikona</w:t>
            </w:r>
          </w:p>
          <w:p w14:paraId="0AFB2D02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stranih jezika</w:t>
            </w:r>
          </w:p>
        </w:tc>
        <w:tc>
          <w:tcPr>
            <w:tcW w:w="1364" w:type="dxa"/>
          </w:tcPr>
          <w:p w14:paraId="60FA65A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11A1C1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Tjedno zaduženje učitelja koji radi u PB je </w:t>
            </w:r>
            <w:r w:rsidRPr="007345A9">
              <w:rPr>
                <w:b/>
                <w:sz w:val="22"/>
                <w:szCs w:val="22"/>
              </w:rPr>
              <w:t>25</w:t>
            </w:r>
            <w:r w:rsidRPr="007345A9">
              <w:rPr>
                <w:sz w:val="22"/>
                <w:szCs w:val="22"/>
              </w:rPr>
              <w:t xml:space="preserve"> sati. </w:t>
            </w:r>
          </w:p>
          <w:p w14:paraId="61B4A48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A199B4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366C0D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801E8D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C4DE15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2C97ACD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2678E1E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067FA6E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A31A32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multidisciplinarni pristup</w:t>
            </w:r>
          </w:p>
          <w:p w14:paraId="0D4E2AA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C7F83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489B61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221A4F1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659FA6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24E9213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EABC08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3E05BF7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D8E98C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62873F9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99F5A1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1504D8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0BBAD0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AE9D62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67C9BC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62E99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A7C62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  <w:p w14:paraId="6169BBE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0598E4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6B487C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7345A9">
              <w:rPr>
                <w:sz w:val="22"/>
                <w:szCs w:val="22"/>
              </w:rPr>
              <w:t>Intrgrirano</w:t>
            </w:r>
            <w:proofErr w:type="spellEnd"/>
            <w:r w:rsidRPr="007345A9">
              <w:rPr>
                <w:sz w:val="22"/>
                <w:szCs w:val="22"/>
              </w:rPr>
              <w:t xml:space="preserve"> učenje i poučavanje</w:t>
            </w:r>
          </w:p>
          <w:p w14:paraId="06C9771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9E9B39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59BC80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456820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55C7F2B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2B6D64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4666E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6E6D6AF" w14:textId="77777777" w:rsidR="007345A9" w:rsidRPr="007345A9" w:rsidRDefault="007345A9" w:rsidP="00800A6B">
            <w:pPr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7345A9" w:rsidRPr="007345A9" w14:paraId="058613E6" w14:textId="77777777" w:rsidTr="00800A6B">
        <w:tc>
          <w:tcPr>
            <w:tcW w:w="2628" w:type="dxa"/>
          </w:tcPr>
          <w:p w14:paraId="406365FB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MATEMATIČKO-LOGIČKO, ZNANSTVENO-TEHNOLOŠKO</w:t>
            </w:r>
          </w:p>
        </w:tc>
        <w:tc>
          <w:tcPr>
            <w:tcW w:w="2416" w:type="dxa"/>
          </w:tcPr>
          <w:p w14:paraId="404C2D45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uočavanje prostora i odnosa u prostoru</w:t>
            </w:r>
          </w:p>
          <w:p w14:paraId="457176CC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analiza i sinteza elemenata prostora i površine, oblik, znak</w:t>
            </w:r>
          </w:p>
          <w:p w14:paraId="2CE75BEF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interpretacija informativnih i svakodnevnih tekstova</w:t>
            </w:r>
          </w:p>
          <w:p w14:paraId="42BEA1E9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prikupljanje informacija (putem medija i </w:t>
            </w:r>
            <w:r w:rsidRPr="007345A9">
              <w:rPr>
                <w:sz w:val="22"/>
                <w:szCs w:val="22"/>
              </w:rPr>
              <w:lastRenderedPageBreak/>
              <w:t>izvještavanje o prikupljenome)</w:t>
            </w:r>
          </w:p>
          <w:p w14:paraId="2656496E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aktivnosti rješavanja problema u svrhu spoznavanja i razumijevanja zakonitosti</w:t>
            </w:r>
          </w:p>
          <w:p w14:paraId="574BB602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aktivnosti kreativnog, jasnog i logičnog rješavanja problema</w:t>
            </w:r>
          </w:p>
          <w:p w14:paraId="0E925BA6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otkrivanje redanje klasificiranje </w:t>
            </w:r>
            <w:proofErr w:type="spellStart"/>
            <w:r w:rsidRPr="007345A9">
              <w:rPr>
                <w:sz w:val="22"/>
                <w:szCs w:val="22"/>
              </w:rPr>
              <w:t>generaliziranjeskiciranje</w:t>
            </w:r>
            <w:proofErr w:type="spellEnd"/>
            <w:r w:rsidRPr="007345A9">
              <w:rPr>
                <w:sz w:val="22"/>
                <w:szCs w:val="22"/>
              </w:rPr>
              <w:t xml:space="preserve"> računanje i mjerenje</w:t>
            </w:r>
          </w:p>
          <w:p w14:paraId="1FD29884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primjena matematičkih znanja u različitim konceptima</w:t>
            </w:r>
          </w:p>
          <w:p w14:paraId="6D31D60B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uporaba riječi, brojeva, simbola, grafova, tabela, dijagrama i modela za objašnjenje </w:t>
            </w:r>
            <w:r w:rsidRPr="007345A9">
              <w:rPr>
                <w:sz w:val="22"/>
                <w:szCs w:val="22"/>
              </w:rPr>
              <w:lastRenderedPageBreak/>
              <w:t>matematičkih zakonitosti</w:t>
            </w:r>
          </w:p>
          <w:p w14:paraId="2BED58E3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korištenje prikladnog matematičkog zapisa, matematičke terminologije, </w:t>
            </w:r>
            <w:proofErr w:type="spellStart"/>
            <w:r w:rsidRPr="007345A9">
              <w:rPr>
                <w:sz w:val="22"/>
                <w:szCs w:val="22"/>
              </w:rPr>
              <w:t>verbaliziranjematematički</w:t>
            </w:r>
            <w:proofErr w:type="spellEnd"/>
            <w:r w:rsidRPr="007345A9">
              <w:rPr>
                <w:sz w:val="22"/>
                <w:szCs w:val="22"/>
              </w:rPr>
              <w:t xml:space="preserve"> jezik</w:t>
            </w:r>
          </w:p>
          <w:p w14:paraId="4B77BDBA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podupiranje rješenja verbalnom i simboličnom djelatnošću</w:t>
            </w:r>
          </w:p>
          <w:p w14:paraId="4BB66A6D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primjena usvojenih matematičkih postupaka na drugim matematičkim problemima</w:t>
            </w:r>
          </w:p>
          <w:p w14:paraId="301DB9FB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uporaba informacijsko komunikacijskih tehnologija (ICT)</w:t>
            </w:r>
          </w:p>
          <w:p w14:paraId="7F74989D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uvježbavanje i razvoj radno-praktično-tehničkih vještina </w:t>
            </w:r>
          </w:p>
        </w:tc>
        <w:tc>
          <w:tcPr>
            <w:tcW w:w="1364" w:type="dxa"/>
          </w:tcPr>
          <w:p w14:paraId="370FB55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0ACE9F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499031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D17AF1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0A3FDB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49F82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  <w:p w14:paraId="26C0D3D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E8CC96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16975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FB9675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6BE0996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638293E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23722CD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2FE97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F1D13A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multidisciplinarni i </w:t>
            </w:r>
            <w:proofErr w:type="spellStart"/>
            <w:r w:rsidRPr="007345A9">
              <w:rPr>
                <w:sz w:val="22"/>
                <w:szCs w:val="22"/>
              </w:rPr>
              <w:t>kroskurikularni</w:t>
            </w:r>
            <w:proofErr w:type="spellEnd"/>
            <w:r w:rsidRPr="007345A9">
              <w:rPr>
                <w:sz w:val="22"/>
                <w:szCs w:val="22"/>
              </w:rPr>
              <w:t xml:space="preserve"> pristup</w:t>
            </w:r>
          </w:p>
          <w:p w14:paraId="59881D8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5E1836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77C066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7C0F59E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3F9496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3D83290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C9B53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iskustveno učenje</w:t>
            </w:r>
          </w:p>
          <w:p w14:paraId="3439668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920275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191C83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problemska nastava</w:t>
            </w:r>
          </w:p>
          <w:p w14:paraId="50BB964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7807AD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6F5114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2A57B3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75727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51B5AFA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221554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3D0EE3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150808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85F001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F92B49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27D17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49B815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7345A9">
              <w:rPr>
                <w:sz w:val="22"/>
                <w:szCs w:val="22"/>
              </w:rPr>
              <w:t>izvanučionička</w:t>
            </w:r>
            <w:proofErr w:type="spellEnd"/>
            <w:r w:rsidRPr="007345A9">
              <w:rPr>
                <w:sz w:val="22"/>
                <w:szCs w:val="22"/>
              </w:rPr>
              <w:t xml:space="preserve">   nastava</w:t>
            </w:r>
          </w:p>
          <w:p w14:paraId="4CBCFE6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977B60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08F7F9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C1DA0A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07A95C1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3DEED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01635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64CA5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345A9" w:rsidRPr="007345A9" w14:paraId="1E1E12E6" w14:textId="77777777" w:rsidTr="00800A6B">
        <w:tc>
          <w:tcPr>
            <w:tcW w:w="2628" w:type="dxa"/>
          </w:tcPr>
          <w:p w14:paraId="03B604C6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SOCIJALIZACIJA,</w:t>
            </w:r>
          </w:p>
          <w:p w14:paraId="78E1C57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ODNOS PREMA SEBI, ZDRAVLJU, OKOLINI I RADNIM OBVEZAMA</w:t>
            </w:r>
          </w:p>
        </w:tc>
        <w:tc>
          <w:tcPr>
            <w:tcW w:w="2416" w:type="dxa"/>
          </w:tcPr>
          <w:p w14:paraId="08616683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 xml:space="preserve">implicitno i eksplicitno razvijanje </w:t>
            </w:r>
            <w:r w:rsidRPr="007345A9">
              <w:rPr>
                <w:sz w:val="22"/>
                <w:szCs w:val="22"/>
              </w:rPr>
              <w:lastRenderedPageBreak/>
              <w:t>prikladnih moralnih vrijednosti, osjećaja za vlastitu i kolektivnu odgovornost, pozitivnih osobina ličnosti te osobnog kodeksa moralnog ponašanja</w:t>
            </w:r>
          </w:p>
          <w:p w14:paraId="1BA661DF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vježbanje vještina za samoučenje</w:t>
            </w:r>
          </w:p>
          <w:p w14:paraId="590556EA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odgovorno, temeljito i redovito pisanje domaćih uradaka</w:t>
            </w:r>
          </w:p>
          <w:p w14:paraId="3CE443F9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usvajanje tehnika samostalnog i suradničkog učenja</w:t>
            </w:r>
          </w:p>
          <w:p w14:paraId="1C106FB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i vježbanje pravila ponašanja u razredu, školi i na školskom igralištu</w:t>
            </w:r>
          </w:p>
          <w:p w14:paraId="3D9990AC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slušanje i slijeđenje upute</w:t>
            </w:r>
          </w:p>
          <w:p w14:paraId="474FF93D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promatranje aktivnosti osoba u neposrednoj dječjoj okolini</w:t>
            </w:r>
          </w:p>
          <w:p w14:paraId="6219826F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sudjelovanje u aktivnostima zajednice</w:t>
            </w:r>
          </w:p>
          <w:p w14:paraId="07ADBE09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skrb o sebi drugima</w:t>
            </w:r>
          </w:p>
          <w:p w14:paraId="2F600D5A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uočavanje osnovnih postavki zdravog načina života</w:t>
            </w:r>
          </w:p>
          <w:p w14:paraId="12ED0460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razvijanje i unaprjeđivanje zdravstveno-higijenskih navika </w:t>
            </w:r>
          </w:p>
          <w:p w14:paraId="29CD7FB6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i prihvaćanje zdravih prehrambenih navika (zdravi jelovnik)</w:t>
            </w:r>
          </w:p>
          <w:p w14:paraId="4BA942BB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tehnika opuštanja i relaksacije</w:t>
            </w:r>
          </w:p>
          <w:p w14:paraId="3771E31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vježbanje socijalnih odnosa između </w:t>
            </w:r>
            <w:r w:rsidRPr="007345A9">
              <w:rPr>
                <w:sz w:val="22"/>
                <w:szCs w:val="22"/>
              </w:rPr>
              <w:lastRenderedPageBreak/>
              <w:t>odraslih i djece i djece i djece</w:t>
            </w:r>
          </w:p>
          <w:p w14:paraId="2720C29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usvajanje praktičnih znanja povezanih s elementarnim građanskim odgojem i svakodnevnim životnim dužnostima</w:t>
            </w:r>
          </w:p>
          <w:p w14:paraId="2ED501C7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prava i odgovornosti u demokratskom društvu</w:t>
            </w:r>
          </w:p>
          <w:p w14:paraId="3CB2059C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razvijanje kooperativnosti, odgovornosti, lojalnosti skupini, učenju, </w:t>
            </w:r>
          </w:p>
          <w:p w14:paraId="148E151B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igranje uloge vođe i istraživača</w:t>
            </w:r>
          </w:p>
          <w:p w14:paraId="29CC61B6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svladavanje umijeća snalaženja u sukobu</w:t>
            </w:r>
          </w:p>
          <w:p w14:paraId="20CD3FBD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diskutiranje i zauzimanje pravilnog stava prema zdravom okolišu</w:t>
            </w:r>
          </w:p>
          <w:p w14:paraId="7D12E71C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pisanje kritika i ekoloških preporuka</w:t>
            </w:r>
          </w:p>
          <w:p w14:paraId="593918E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citiranje ekoloških poruka</w:t>
            </w:r>
          </w:p>
        </w:tc>
        <w:tc>
          <w:tcPr>
            <w:tcW w:w="1364" w:type="dxa"/>
          </w:tcPr>
          <w:p w14:paraId="7E7C456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07E8BA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1C16C5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4667FE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B44AF2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4FFFCD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940BF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99AE0B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5AC718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38C0AB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E8474B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7F311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C8BA65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7479F12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integrirano učenje i poučavanje</w:t>
            </w:r>
          </w:p>
          <w:p w14:paraId="0526892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26807A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BFAD99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multidisciplinarni i </w:t>
            </w:r>
            <w:proofErr w:type="spellStart"/>
            <w:r w:rsidRPr="007345A9">
              <w:rPr>
                <w:sz w:val="22"/>
                <w:szCs w:val="22"/>
              </w:rPr>
              <w:t>kroskurikularni</w:t>
            </w:r>
            <w:proofErr w:type="spellEnd"/>
            <w:r w:rsidRPr="007345A9">
              <w:rPr>
                <w:sz w:val="22"/>
                <w:szCs w:val="22"/>
              </w:rPr>
              <w:t xml:space="preserve"> pristup</w:t>
            </w:r>
          </w:p>
          <w:p w14:paraId="4179CD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8DD915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71D1F0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633B3A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251C1C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458434B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BE7B56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03266D7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441067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DA2574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problemska nastava</w:t>
            </w:r>
          </w:p>
          <w:p w14:paraId="57FB315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A165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CCFDDD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D7F139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F1E890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717AB15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F26FD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1B929C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07838FC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D2EB34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39FC42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33478C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F09A8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0A389D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7345A9">
              <w:rPr>
                <w:sz w:val="22"/>
                <w:szCs w:val="22"/>
              </w:rPr>
              <w:t>izvanučionička</w:t>
            </w:r>
            <w:proofErr w:type="spellEnd"/>
            <w:r w:rsidRPr="007345A9">
              <w:rPr>
                <w:sz w:val="22"/>
                <w:szCs w:val="22"/>
              </w:rPr>
              <w:t xml:space="preserve">   nastava</w:t>
            </w:r>
          </w:p>
          <w:p w14:paraId="1CEC990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BB6C4A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DA2573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F827A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5617044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C0B9E8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4CDD4F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76F265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345A9" w:rsidRPr="007345A9" w14:paraId="7A19042F" w14:textId="77777777" w:rsidTr="00800A6B">
        <w:tc>
          <w:tcPr>
            <w:tcW w:w="2628" w:type="dxa"/>
          </w:tcPr>
          <w:p w14:paraId="02C7C5BE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KULTURNO-UMJETNIČKO</w:t>
            </w:r>
          </w:p>
        </w:tc>
        <w:tc>
          <w:tcPr>
            <w:tcW w:w="2416" w:type="dxa"/>
          </w:tcPr>
          <w:p w14:paraId="44F9C8BD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taktilne, </w:t>
            </w:r>
            <w:proofErr w:type="spellStart"/>
            <w:r w:rsidRPr="007345A9">
              <w:rPr>
                <w:sz w:val="22"/>
                <w:szCs w:val="22"/>
              </w:rPr>
              <w:t>olfaktivne</w:t>
            </w:r>
            <w:proofErr w:type="spellEnd"/>
            <w:r w:rsidRPr="007345A9">
              <w:rPr>
                <w:sz w:val="22"/>
                <w:szCs w:val="22"/>
              </w:rPr>
              <w:t xml:space="preserve">, </w:t>
            </w:r>
            <w:proofErr w:type="spellStart"/>
            <w:r w:rsidRPr="007345A9">
              <w:rPr>
                <w:sz w:val="22"/>
                <w:szCs w:val="22"/>
              </w:rPr>
              <w:t>gustativne</w:t>
            </w:r>
            <w:proofErr w:type="spellEnd"/>
            <w:r w:rsidRPr="007345A9">
              <w:rPr>
                <w:sz w:val="22"/>
                <w:szCs w:val="22"/>
              </w:rPr>
              <w:t xml:space="preserve"> aktivnosti</w:t>
            </w:r>
          </w:p>
          <w:p w14:paraId="3D96D5C7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razvijanje osjećaja za ritam i slušanje</w:t>
            </w:r>
          </w:p>
          <w:p w14:paraId="5E93F8FA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povezivanje govora s ritmičkim kretnjama</w:t>
            </w:r>
          </w:p>
          <w:p w14:paraId="6DC365CF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pjevanje, sviranje</w:t>
            </w:r>
          </w:p>
          <w:p w14:paraId="7C25B1FA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pokret, ples</w:t>
            </w:r>
          </w:p>
          <w:p w14:paraId="4D29C6B8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slikanje, risanje, oblikovanje,</w:t>
            </w:r>
          </w:p>
          <w:p w14:paraId="56B96745" w14:textId="77777777" w:rsidR="007345A9" w:rsidRPr="007345A9" w:rsidRDefault="007345A9" w:rsidP="00800A6B">
            <w:pPr>
              <w:spacing w:line="360" w:lineRule="auto"/>
              <w:ind w:left="360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dizajn</w:t>
            </w:r>
          </w:p>
          <w:p w14:paraId="21BBA786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posjet kazalištima, galerijama, koncertima, kinima</w:t>
            </w:r>
          </w:p>
          <w:p w14:paraId="371670E9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upoznavanje nacionalnog blaga i hrvatske baštine</w:t>
            </w:r>
          </w:p>
          <w:p w14:paraId="72F65B15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razumijevanje uloge religije u </w:t>
            </w:r>
            <w:r w:rsidRPr="007345A9">
              <w:rPr>
                <w:sz w:val="22"/>
                <w:szCs w:val="22"/>
              </w:rPr>
              <w:lastRenderedPageBreak/>
              <w:t>razvijanju društva, osobnih i socijalnih vrijednosti</w:t>
            </w:r>
          </w:p>
          <w:p w14:paraId="7011168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9B555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4270D3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933639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64" w:type="dxa"/>
          </w:tcPr>
          <w:p w14:paraId="0380FC9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667DB9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95F1C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0E55C0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A077D2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C587B5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98060F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D15C67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6AB28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350620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DCC7C3B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t xml:space="preserve"> </w:t>
            </w:r>
          </w:p>
          <w:p w14:paraId="08C6C24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340" w:type="dxa"/>
          </w:tcPr>
          <w:p w14:paraId="4C188F7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65438D8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989B8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8945C9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multidisciplinarni i </w:t>
            </w:r>
            <w:proofErr w:type="spellStart"/>
            <w:r w:rsidRPr="007345A9">
              <w:rPr>
                <w:sz w:val="22"/>
                <w:szCs w:val="22"/>
              </w:rPr>
              <w:t>kroskurikularni</w:t>
            </w:r>
            <w:proofErr w:type="spellEnd"/>
            <w:r w:rsidRPr="007345A9">
              <w:rPr>
                <w:sz w:val="22"/>
                <w:szCs w:val="22"/>
              </w:rPr>
              <w:t xml:space="preserve"> pristup</w:t>
            </w:r>
          </w:p>
          <w:p w14:paraId="4EB019B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4D66E2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4D63C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50F9A24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3D4827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5A9D2FC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B3E890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091BEA6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EFC138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78554D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1159F0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5832D1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projektna nastava</w:t>
            </w:r>
          </w:p>
          <w:p w14:paraId="546642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222109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FE3DEF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učenje kroz igru, praksu, učenje za život</w:t>
            </w:r>
          </w:p>
          <w:p w14:paraId="03EE008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C97F1F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C2B962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3F2B6FA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067BA6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665EB1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tečajna nastava </w:t>
            </w:r>
          </w:p>
          <w:p w14:paraId="2EF9832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528C88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8A0E13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EEBF6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7345A9">
              <w:rPr>
                <w:sz w:val="22"/>
                <w:szCs w:val="22"/>
              </w:rPr>
              <w:t>izvanučionička</w:t>
            </w:r>
            <w:proofErr w:type="spellEnd"/>
            <w:r w:rsidRPr="007345A9">
              <w:rPr>
                <w:sz w:val="22"/>
                <w:szCs w:val="22"/>
              </w:rPr>
              <w:t xml:space="preserve">  nastava</w:t>
            </w:r>
          </w:p>
          <w:p w14:paraId="4D6DED0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D2BA93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F089F1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68CC20F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345A9" w:rsidRPr="007345A9" w14:paraId="737384B4" w14:textId="77777777" w:rsidTr="00800A6B">
        <w:trPr>
          <w:trHeight w:val="283"/>
        </w:trPr>
        <w:tc>
          <w:tcPr>
            <w:tcW w:w="2628" w:type="dxa"/>
          </w:tcPr>
          <w:p w14:paraId="2CC26D38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IGRE, ŠPORT, REKREACIJA</w:t>
            </w:r>
          </w:p>
        </w:tc>
        <w:tc>
          <w:tcPr>
            <w:tcW w:w="2416" w:type="dxa"/>
          </w:tcPr>
          <w:p w14:paraId="39E4D7C8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izvođenje pokreta i suvislih kretnji</w:t>
            </w:r>
          </w:p>
          <w:p w14:paraId="1B36F6B7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razvijanje osjeta gibanja i položaja pojedinih dijelova tijela</w:t>
            </w:r>
          </w:p>
          <w:p w14:paraId="26A382E7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igre oponašanja</w:t>
            </w:r>
          </w:p>
          <w:p w14:paraId="69E1A923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dječje igre narodne tradicije</w:t>
            </w:r>
          </w:p>
          <w:p w14:paraId="1122A006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improviziranje igara u samostalnoj režiji</w:t>
            </w:r>
          </w:p>
          <w:p w14:paraId="7861C6C4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popravljanje koordinacije pokreta</w:t>
            </w:r>
          </w:p>
          <w:p w14:paraId="5A133D12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grupno improviziranje igara popraćeno ritmom, pokretom i mimikom</w:t>
            </w:r>
          </w:p>
          <w:p w14:paraId="2F1ABCB9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elementarne igre</w:t>
            </w:r>
          </w:p>
          <w:p w14:paraId="2FC6CF3D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momčadske igre</w:t>
            </w:r>
          </w:p>
          <w:p w14:paraId="79091C51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športovi</w:t>
            </w:r>
          </w:p>
          <w:p w14:paraId="6D90425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64" w:type="dxa"/>
          </w:tcPr>
          <w:p w14:paraId="524EDC3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662787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AB3D18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F793A1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8B7A5A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85A00A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FD9025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33B38A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11F9BE0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34FBFE7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25D151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FFA7C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multidisciplinarni i </w:t>
            </w:r>
            <w:proofErr w:type="spellStart"/>
            <w:r w:rsidRPr="007345A9">
              <w:rPr>
                <w:sz w:val="22"/>
                <w:szCs w:val="22"/>
              </w:rPr>
              <w:t>kroskurikularni</w:t>
            </w:r>
            <w:proofErr w:type="spellEnd"/>
            <w:r w:rsidRPr="007345A9">
              <w:rPr>
                <w:sz w:val="22"/>
                <w:szCs w:val="22"/>
              </w:rPr>
              <w:t xml:space="preserve"> pristup</w:t>
            </w:r>
          </w:p>
          <w:p w14:paraId="75D3E6D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D4AA6E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3F1068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 suradničko učenje </w:t>
            </w:r>
          </w:p>
          <w:p w14:paraId="2094BF3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577733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528C22E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524DA6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51DB885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0B6E0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788708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problemska nastava</w:t>
            </w:r>
          </w:p>
          <w:p w14:paraId="5853075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44EB72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D545B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projektna nastava</w:t>
            </w:r>
          </w:p>
          <w:p w14:paraId="42E10CB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EB1DD5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8860F8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6A0F7B1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F256F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1FFC06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2B85654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78ADBD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5207D6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A78B2E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31B6F037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lastRenderedPageBreak/>
        <w:t xml:space="preserve">Napomena: </w:t>
      </w:r>
      <w:r w:rsidRPr="007345A9">
        <w:rPr>
          <w:sz w:val="22"/>
          <w:szCs w:val="22"/>
        </w:rPr>
        <w:t>učitelji kao kompetentni stručnjaci mogu nadopuniti primjere aktivnosti u određenim područjima u skladu s razvojnim zahtjevima i Nastavnim planom i programom, a prema novoj odgojno-obrazovnoj paradigmi koju promiče HNOS.</w:t>
      </w:r>
    </w:p>
    <w:p w14:paraId="522A4D8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3BEC8B22" w14:textId="77777777" w:rsidR="007345A9" w:rsidRPr="007345A9" w:rsidRDefault="007345A9" w:rsidP="007345A9">
      <w:pPr>
        <w:spacing w:line="360" w:lineRule="auto"/>
        <w:jc w:val="both"/>
        <w:rPr>
          <w:b/>
          <w:i/>
          <w:color w:val="000000" w:themeColor="text1"/>
          <w:sz w:val="22"/>
          <w:szCs w:val="22"/>
        </w:rPr>
      </w:pPr>
      <w:r w:rsidRPr="007345A9">
        <w:rPr>
          <w:b/>
          <w:color w:val="000000" w:themeColor="text1"/>
          <w:sz w:val="22"/>
          <w:szCs w:val="22"/>
        </w:rPr>
        <w:t>DODATNE PLANIRANE AKTIVNOSTI</w:t>
      </w:r>
      <w:r w:rsidRPr="007345A9">
        <w:rPr>
          <w:b/>
          <w:i/>
          <w:color w:val="000000" w:themeColor="text1"/>
          <w:sz w:val="22"/>
          <w:szCs w:val="22"/>
        </w:rPr>
        <w:t xml:space="preserve">- </w:t>
      </w:r>
    </w:p>
    <w:p w14:paraId="7CA26A72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 xml:space="preserve"> Obilježavanja u rujnu: Međunarodni dan pismenosti, Hrvatski olimpijski dan, Međunarodni dan prašuma, Međunarodni dan mira, Europski dan bez automobila, Prvi dan jeseni.</w:t>
      </w:r>
    </w:p>
    <w:p w14:paraId="7DDA821C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lastRenderedPageBreak/>
        <w:t>Listopad: Međunarodni dan starijih osoba, Međunarodni dan nenasilja, Dječji tjedan, Svjetski dan zaštite životinja, Svjetski dan hrane, Dan kruha i jabuka, Svjetski dan štednje.</w:t>
      </w:r>
    </w:p>
    <w:p w14:paraId="42BE5F30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Studeni: Dan ljubaznosti, Međunarodni dan dječjih prava.</w:t>
      </w:r>
    </w:p>
    <w:p w14:paraId="1C568763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Prosinac: Sveti Nikola, Prvi dan zime, božićna razredna svečanost uz domjenak.</w:t>
      </w:r>
    </w:p>
    <w:p w14:paraId="3E94975D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Siječanj: Svjetski dan smijeha, Međunarodni dan zagrljaja.</w:t>
      </w:r>
    </w:p>
    <w:p w14:paraId="657F9FAD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Veljača: razredni maskenbal u vrijeme maškara, Valentinovo</w:t>
      </w:r>
    </w:p>
    <w:p w14:paraId="6C1DA854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Ožujak: Međunarodni dan oralne higijene, dan očeva</w:t>
      </w:r>
    </w:p>
    <w:p w14:paraId="48CFA1B7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Travanj: dan planete Zemlje, Međunarodni dan plesa</w:t>
      </w:r>
    </w:p>
    <w:p w14:paraId="607BC56A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Svibanj: Majčin dan, Svjetski dan sunca</w:t>
      </w:r>
    </w:p>
    <w:p w14:paraId="07516ED8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Lipanj: Svjetski dan zaštite okoliša, Prvi dan ljeta, Dan biciklista</w:t>
      </w:r>
    </w:p>
    <w:p w14:paraId="5A160732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1A1EE1E2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 xml:space="preserve">Odlazimo na </w:t>
      </w:r>
      <w:proofErr w:type="spellStart"/>
      <w:r w:rsidRPr="007345A9">
        <w:rPr>
          <w:color w:val="000000" w:themeColor="text1"/>
          <w:sz w:val="22"/>
          <w:szCs w:val="22"/>
        </w:rPr>
        <w:t>pizzu</w:t>
      </w:r>
      <w:proofErr w:type="spellEnd"/>
      <w:r w:rsidRPr="007345A9">
        <w:rPr>
          <w:color w:val="000000" w:themeColor="text1"/>
          <w:sz w:val="22"/>
          <w:szCs w:val="22"/>
        </w:rPr>
        <w:t xml:space="preserve"> ili ručak u posljednjem školskom tjednu, petkom šetnja i sladoled ovisno o vremenskim prilikama.</w:t>
      </w:r>
    </w:p>
    <w:p w14:paraId="2DCC50FA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Izrada prigodnih čestitki za učitelje i roditelje. Kreativno uređivanje učionice.</w:t>
      </w:r>
    </w:p>
    <w:p w14:paraId="124B514D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Posjet knjižnici i književniku koji će tada gostovati. Natjecanje u lijepom ponašanju i kako se jede priborom za jelo. Stvaranje rječnika stranih riječi kroz školsku godinu.</w:t>
      </w:r>
    </w:p>
    <w:p w14:paraId="6E7ABF93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76146AFA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0858ED56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PLAĆANJE PROGRAMA PRODUŽENOG BORAVKA</w:t>
      </w:r>
    </w:p>
    <w:p w14:paraId="5695C11A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4A1DD98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Roditelji financijski sudjeluju u cijeni prehrane, a Grad Bjelovar iz proračuna izdvaja  plaću za dvije učiteljice.</w:t>
      </w:r>
    </w:p>
    <w:p w14:paraId="762E52F9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6A32193C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ZAKLJUČAK</w:t>
      </w:r>
    </w:p>
    <w:p w14:paraId="1EFEF987" w14:textId="77777777" w:rsidR="007345A9" w:rsidRPr="007345A9" w:rsidRDefault="007345A9" w:rsidP="007345A9">
      <w:pPr>
        <w:spacing w:line="360" w:lineRule="auto"/>
        <w:jc w:val="both"/>
        <w:rPr>
          <w:i/>
          <w:color w:val="000000" w:themeColor="text1"/>
          <w:sz w:val="22"/>
          <w:szCs w:val="22"/>
        </w:rPr>
      </w:pPr>
      <w:r w:rsidRPr="007345A9">
        <w:rPr>
          <w:rStyle w:val="Istaknuto"/>
          <w:bCs/>
          <w:color w:val="000000" w:themeColor="text1"/>
          <w:sz w:val="22"/>
          <w:szCs w:val="22"/>
        </w:rPr>
        <w:t>PRODUŽENI BORAVAK JE MJESTO ISTRAŽIVANJA, MAŠTANJA, IGRANJA, STVARANJA, UČENJA I POMAGANJA! Mnogi učenici će zauvijek pamtiti naučeno iz produženog boravka kroz čitav život!</w:t>
      </w:r>
    </w:p>
    <w:p w14:paraId="36B764A5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Imajući na umu temeljne zakonitosti struke, krajnji cilj (postignuće) i želju da učenik kvalitetno, svrsishodno, kreativno i ugodno provodi svoje vrijeme u školi, nebrojene se mogućnosti otvaraju učitelju koji želi ispuniti sve svoje kreativne potencijale.</w:t>
      </w:r>
    </w:p>
    <w:p w14:paraId="349CD50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7FA615A8" w14:textId="7A0F2522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Učiteljic</w:t>
      </w:r>
      <w:r w:rsidR="003163B9">
        <w:rPr>
          <w:sz w:val="22"/>
          <w:szCs w:val="22"/>
        </w:rPr>
        <w:t>e</w:t>
      </w:r>
      <w:r w:rsidRPr="007345A9">
        <w:rPr>
          <w:sz w:val="22"/>
          <w:szCs w:val="22"/>
        </w:rPr>
        <w:t xml:space="preserve"> u produženom boravku grupe „OSMIJEH“ Vlasta Šveda</w:t>
      </w:r>
      <w:r w:rsidR="003163B9">
        <w:rPr>
          <w:sz w:val="22"/>
          <w:szCs w:val="22"/>
        </w:rPr>
        <w:t xml:space="preserve">, </w:t>
      </w:r>
      <w:r w:rsidRPr="007345A9">
        <w:rPr>
          <w:sz w:val="22"/>
          <w:szCs w:val="22"/>
        </w:rPr>
        <w:t xml:space="preserve">grupe „BISTRIĆI“ </w:t>
      </w:r>
      <w:proofErr w:type="spellStart"/>
      <w:r w:rsidRPr="007345A9">
        <w:rPr>
          <w:sz w:val="22"/>
          <w:szCs w:val="22"/>
        </w:rPr>
        <w:t>Daria</w:t>
      </w:r>
      <w:proofErr w:type="spellEnd"/>
      <w:r w:rsidRPr="007345A9">
        <w:rPr>
          <w:sz w:val="22"/>
          <w:szCs w:val="22"/>
        </w:rPr>
        <w:t xml:space="preserve"> Pintarić</w:t>
      </w:r>
      <w:r w:rsidR="003163B9">
        <w:rPr>
          <w:sz w:val="22"/>
          <w:szCs w:val="22"/>
        </w:rPr>
        <w:t xml:space="preserve"> i grupe „Leptirići“ Marina Martić Bogdan</w:t>
      </w:r>
      <w:r w:rsidRPr="007345A9">
        <w:rPr>
          <w:sz w:val="22"/>
          <w:szCs w:val="22"/>
        </w:rPr>
        <w:t xml:space="preserve">.               </w:t>
      </w:r>
    </w:p>
    <w:p w14:paraId="2199C83E" w14:textId="3FF280A2" w:rsidR="007345A9" w:rsidRPr="001D66F8" w:rsidRDefault="007345A9" w:rsidP="007345A9">
      <w:pPr>
        <w:spacing w:line="360" w:lineRule="auto"/>
        <w:rPr>
          <w:sz w:val="28"/>
          <w:szCs w:val="28"/>
        </w:rPr>
      </w:pPr>
    </w:p>
    <w:p w14:paraId="3BA7E168" w14:textId="4CB4B732" w:rsidR="007345A9" w:rsidRPr="007345A9" w:rsidRDefault="007345A9" w:rsidP="007345A9">
      <w:pPr>
        <w:spacing w:line="360" w:lineRule="auto"/>
        <w:jc w:val="right"/>
        <w:rPr>
          <w:sz w:val="22"/>
          <w:szCs w:val="22"/>
        </w:rPr>
      </w:pPr>
      <w:r>
        <w:rPr>
          <w:sz w:val="28"/>
          <w:szCs w:val="28"/>
        </w:rPr>
        <w:t xml:space="preserve">   </w:t>
      </w:r>
      <w:r w:rsidRPr="007345A9">
        <w:rPr>
          <w:sz w:val="22"/>
          <w:szCs w:val="22"/>
        </w:rPr>
        <w:t>Voditeljice Produženog boravka Vlasta Šveda</w:t>
      </w:r>
      <w:r w:rsidR="003163B9">
        <w:rPr>
          <w:sz w:val="22"/>
          <w:szCs w:val="22"/>
        </w:rPr>
        <w:t xml:space="preserve">, </w:t>
      </w:r>
      <w:proofErr w:type="spellStart"/>
      <w:r w:rsidRPr="007345A9">
        <w:rPr>
          <w:sz w:val="22"/>
          <w:szCs w:val="22"/>
        </w:rPr>
        <w:t>Daria</w:t>
      </w:r>
      <w:proofErr w:type="spellEnd"/>
      <w:r w:rsidRPr="007345A9">
        <w:rPr>
          <w:sz w:val="22"/>
          <w:szCs w:val="22"/>
        </w:rPr>
        <w:t xml:space="preserve"> Pintarić</w:t>
      </w:r>
      <w:r w:rsidR="003163B9">
        <w:rPr>
          <w:sz w:val="22"/>
          <w:szCs w:val="22"/>
        </w:rPr>
        <w:t xml:space="preserve"> i Marina Martić Bogdan</w:t>
      </w:r>
      <w:r w:rsidRPr="007345A9">
        <w:rPr>
          <w:sz w:val="22"/>
          <w:szCs w:val="22"/>
        </w:rPr>
        <w:t xml:space="preserve">                                           </w:t>
      </w:r>
    </w:p>
    <w:p w14:paraId="3F30CAD8" w14:textId="77777777" w:rsidR="00760E6C" w:rsidRPr="006C37CC" w:rsidRDefault="00760E6C" w:rsidP="006C37CC"/>
    <w:p w14:paraId="4DE29D61" w14:textId="7EF4A924" w:rsidR="007753B1" w:rsidRPr="000817DF" w:rsidRDefault="007753B1" w:rsidP="00115A37">
      <w:pPr>
        <w:pStyle w:val="Naslov6"/>
        <w:shd w:val="clear" w:color="auto" w:fill="AEAAAA" w:themeFill="background2" w:themeFillShade="BF"/>
        <w:ind w:right="228"/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</w:pPr>
      <w:r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IX. </w:t>
      </w:r>
      <w:r w:rsidR="00115A37"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 PLAN INVESTICIJA U ŠK. GOD. 202</w:t>
      </w:r>
      <w:r w:rsidR="003163B9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>3</w:t>
      </w:r>
      <w:r w:rsidR="00115A37"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>./202</w:t>
      </w:r>
      <w:r w:rsidR="003163B9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>4</w:t>
      </w:r>
      <w:r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. </w:t>
      </w:r>
    </w:p>
    <w:p w14:paraId="09BC7513" w14:textId="77777777" w:rsidR="007753B1" w:rsidRPr="00276348" w:rsidRDefault="007753B1" w:rsidP="007753B1"/>
    <w:tbl>
      <w:tblPr>
        <w:tblW w:w="1078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6"/>
        <w:gridCol w:w="1843"/>
        <w:gridCol w:w="3129"/>
      </w:tblGrid>
      <w:tr w:rsidR="001F23A2" w14:paraId="6D9E946C" w14:textId="77777777" w:rsidTr="00B0166A">
        <w:trPr>
          <w:trHeight w:val="274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7C8B8221" w14:textId="77777777" w:rsidR="001F23A2" w:rsidRDefault="001F23A2" w:rsidP="00B0166A">
            <w:pPr>
              <w:spacing w:line="360" w:lineRule="auto"/>
              <w:jc w:val="center"/>
              <w:rPr>
                <w:rFonts w:cs="Calibri"/>
                <w:color w:val="833C0B"/>
              </w:rPr>
            </w:pPr>
            <w:r>
              <w:rPr>
                <w:rFonts w:cs="Calibri"/>
                <w:b/>
                <w:color w:val="833C0B"/>
              </w:rPr>
              <w:t>MATIČNA ŠKOLA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0F0C18DD" w14:textId="77777777" w:rsidR="001F23A2" w:rsidRDefault="001F23A2" w:rsidP="00B0166A">
            <w:pPr>
              <w:jc w:val="center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b/>
                <w:color w:val="833C0B"/>
              </w:rPr>
              <w:t>OKVIRNA  VRIJEDNOST U EUR</w:t>
            </w:r>
          </w:p>
        </w:tc>
        <w:tc>
          <w:tcPr>
            <w:tcW w:w="3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5E2286E9" w14:textId="77777777" w:rsidR="001F23A2" w:rsidRDefault="001F23A2" w:rsidP="00B0166A">
            <w:pPr>
              <w:jc w:val="center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b/>
                <w:color w:val="833C0B"/>
              </w:rPr>
              <w:t>INVESTITOR</w:t>
            </w:r>
          </w:p>
        </w:tc>
      </w:tr>
      <w:tr w:rsidR="001F23A2" w14:paraId="0FEE2084" w14:textId="77777777" w:rsidTr="00B0166A">
        <w:trPr>
          <w:trHeight w:val="5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0F622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5CC7" w14:textId="77777777" w:rsidR="001F23A2" w:rsidRDefault="001F23A2" w:rsidP="00B0166A">
            <w:pPr>
              <w:rPr>
                <w:rFonts w:cs="Calibri"/>
              </w:rPr>
            </w:pPr>
            <w:r>
              <w:rPr>
                <w:rFonts w:cs="Calibri"/>
              </w:rPr>
              <w:t>Kupnja novog kombija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723D2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30,000                 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0DD9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 xml:space="preserve">Grad Bjelovar </w:t>
            </w:r>
          </w:p>
        </w:tc>
      </w:tr>
      <w:tr w:rsidR="001F23A2" w14:paraId="183AC5F1" w14:textId="77777777" w:rsidTr="00B0166A">
        <w:trPr>
          <w:trHeight w:val="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223E5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2.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EE04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Video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09E3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5,500               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F1BCF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Grad Bjelovar</w:t>
            </w:r>
          </w:p>
        </w:tc>
      </w:tr>
      <w:tr w:rsidR="001F23A2" w14:paraId="7CEEC991" w14:textId="77777777" w:rsidTr="00B0166A">
        <w:trPr>
          <w:trHeight w:val="25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21C87E0D" w14:textId="77777777" w:rsidR="001F23A2" w:rsidRDefault="001F23A2" w:rsidP="00B0166A">
            <w:pPr>
              <w:spacing w:line="360" w:lineRule="auto"/>
              <w:jc w:val="center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b/>
                <w:color w:val="833C0B"/>
              </w:rPr>
              <w:t>PŠ CIGLENA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239887D9" w14:textId="77777777" w:rsidR="001F23A2" w:rsidRDefault="001F23A2" w:rsidP="00B0166A">
            <w:pPr>
              <w:spacing w:line="360" w:lineRule="auto"/>
              <w:jc w:val="center"/>
              <w:rPr>
                <w:rFonts w:cs="Calibri"/>
                <w:b/>
                <w:bCs/>
                <w:color w:val="833C0B"/>
              </w:rPr>
            </w:pPr>
            <w:r>
              <w:rPr>
                <w:rFonts w:cs="Calibri"/>
                <w:b/>
                <w:bCs/>
                <w:color w:val="833C0B"/>
              </w:rPr>
              <w:t>VRIJEDNOST/KN</w:t>
            </w:r>
          </w:p>
        </w:tc>
        <w:tc>
          <w:tcPr>
            <w:tcW w:w="3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2DA0627B" w14:textId="77777777" w:rsidR="001F23A2" w:rsidRDefault="001F23A2" w:rsidP="00B0166A">
            <w:pPr>
              <w:spacing w:line="360" w:lineRule="auto"/>
              <w:jc w:val="center"/>
              <w:rPr>
                <w:rFonts w:cs="Calibri"/>
                <w:b/>
                <w:bCs/>
                <w:color w:val="833C0B"/>
              </w:rPr>
            </w:pPr>
            <w:r>
              <w:rPr>
                <w:rFonts w:cs="Calibri"/>
                <w:b/>
                <w:bCs/>
                <w:color w:val="833C0B"/>
              </w:rPr>
              <w:t>INVESTITOR</w:t>
            </w:r>
          </w:p>
        </w:tc>
      </w:tr>
      <w:tr w:rsidR="001F23A2" w14:paraId="3682A52E" w14:textId="77777777" w:rsidTr="00B0166A">
        <w:trPr>
          <w:trHeight w:val="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CB6A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9891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Prilazni put do škole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E4A5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            4,000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4C0F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Grad Bjelovar</w:t>
            </w:r>
          </w:p>
        </w:tc>
      </w:tr>
      <w:tr w:rsidR="001F23A2" w14:paraId="652635C7" w14:textId="77777777" w:rsidTr="00B0166A">
        <w:trPr>
          <w:trHeight w:val="282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D07A55C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PŠ NOVE PLAVNICE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395F977C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VRIJEDNOST/KN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3433A74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INVESTITOR</w:t>
            </w:r>
          </w:p>
        </w:tc>
      </w:tr>
      <w:tr w:rsidR="001F23A2" w14:paraId="05ACEF78" w14:textId="77777777" w:rsidTr="00B0166A">
        <w:trPr>
          <w:trHeight w:val="2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F1A2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7B43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 xml:space="preserve">Spuštanje stropova, adaptacija zidova (demontaža dotrajalih zidnih obloga, sanacija, </w:t>
            </w:r>
            <w:proofErr w:type="spellStart"/>
            <w:r>
              <w:rPr>
                <w:rFonts w:cs="Calibri"/>
              </w:rPr>
              <w:t>gletanje</w:t>
            </w:r>
            <w:proofErr w:type="spellEnd"/>
            <w:r>
              <w:rPr>
                <w:rFonts w:cs="Calibri"/>
              </w:rPr>
              <w:t xml:space="preserve"> i bojanje zidova) – dovršetak radova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A803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8,000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3982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Grad Bjelovar</w:t>
            </w:r>
          </w:p>
        </w:tc>
      </w:tr>
      <w:tr w:rsidR="001F23A2" w14:paraId="133BB5A9" w14:textId="77777777" w:rsidTr="00B0166A">
        <w:trPr>
          <w:trHeight w:val="29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66B8DC2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72A2A08" w14:textId="77777777" w:rsidR="001F23A2" w:rsidRDefault="001F23A2" w:rsidP="00B0166A">
            <w:pPr>
              <w:jc w:val="right"/>
              <w:rPr>
                <w:b/>
                <w:color w:val="833C0B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79B7DF4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</w:p>
        </w:tc>
      </w:tr>
      <w:tr w:rsidR="001F23A2" w14:paraId="4D167E20" w14:textId="77777777" w:rsidTr="00B0166A">
        <w:trPr>
          <w:trHeight w:val="29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4B4DAD3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PŠ KLOKOČEVAC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93BC6F7" w14:textId="77777777" w:rsidR="001F23A2" w:rsidRDefault="001F23A2" w:rsidP="00B0166A">
            <w:pPr>
              <w:jc w:val="right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VRIJEDNOST/KN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654CC460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INVESTITOR</w:t>
            </w:r>
          </w:p>
        </w:tc>
      </w:tr>
      <w:tr w:rsidR="001F23A2" w14:paraId="68CB7AAC" w14:textId="77777777" w:rsidTr="00B0166A">
        <w:trPr>
          <w:trHeight w:val="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7700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31FD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Ugradnja PVC stolarije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D7B79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               6,500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8C26" w14:textId="77777777" w:rsidR="001F23A2" w:rsidRDefault="001F23A2" w:rsidP="00B0166A">
            <w:pPr>
              <w:spacing w:line="360" w:lineRule="auto"/>
              <w:rPr>
                <w:rFonts w:cs="Calibri"/>
                <w:bCs/>
                <w:shd w:val="clear" w:color="auto" w:fill="FFFFFF"/>
              </w:rPr>
            </w:pPr>
            <w:r>
              <w:rPr>
                <w:rFonts w:cs="Calibri"/>
                <w:bCs/>
                <w:shd w:val="clear" w:color="auto" w:fill="FFFFFF"/>
              </w:rPr>
              <w:t>Grad Bjelovar</w:t>
            </w:r>
          </w:p>
        </w:tc>
      </w:tr>
      <w:tr w:rsidR="001F23A2" w14:paraId="6E6476FE" w14:textId="77777777" w:rsidTr="00B0166A">
        <w:trPr>
          <w:trHeight w:val="2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12E15C3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005CEA7" w14:textId="77777777" w:rsidR="001F23A2" w:rsidRDefault="001F23A2" w:rsidP="00B0166A">
            <w:pPr>
              <w:spacing w:line="360" w:lineRule="auto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color w:val="833C0B"/>
              </w:rPr>
              <w:t xml:space="preserve">                                 </w:t>
            </w:r>
            <w:r>
              <w:rPr>
                <w:rFonts w:cs="Calibri"/>
                <w:b/>
                <w:color w:val="833C0B"/>
              </w:rPr>
              <w:t>PŠ KOKINAC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39D5BD53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bCs/>
                <w:color w:val="833C0B"/>
              </w:rPr>
            </w:pPr>
            <w:r>
              <w:rPr>
                <w:rFonts w:cs="Calibri"/>
                <w:b/>
                <w:bCs/>
                <w:color w:val="833C0B"/>
              </w:rPr>
              <w:t>VRIJEDNOST/KN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7CCFF21" w14:textId="77777777" w:rsidR="001F23A2" w:rsidRDefault="001F23A2" w:rsidP="00B0166A">
            <w:pPr>
              <w:rPr>
                <w:b/>
                <w:color w:val="833C0B"/>
              </w:rPr>
            </w:pPr>
            <w:r>
              <w:rPr>
                <w:b/>
                <w:color w:val="833C0B"/>
              </w:rPr>
              <w:t xml:space="preserve">                     INVESTITOR</w:t>
            </w:r>
          </w:p>
        </w:tc>
      </w:tr>
      <w:tr w:rsidR="001F23A2" w14:paraId="50AECC04" w14:textId="77777777" w:rsidTr="00B0166A">
        <w:trPr>
          <w:trHeight w:val="2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DE98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2B7B" w14:textId="1D27257D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 xml:space="preserve">Dovršetak radova u hodniku, učionici, kuhinji </w:t>
            </w:r>
            <w:r w:rsidR="009540FE">
              <w:rPr>
                <w:rFonts w:cs="Calibri"/>
              </w:rPr>
              <w:t>i</w:t>
            </w:r>
            <w:r>
              <w:rPr>
                <w:rFonts w:cs="Calibri"/>
              </w:rPr>
              <w:t xml:space="preserve"> sanitarnom čvoru </w:t>
            </w:r>
            <w:r w:rsidR="009540FE">
              <w:rPr>
                <w:rFonts w:cs="Calibri"/>
              </w:rPr>
              <w:t>i</w:t>
            </w:r>
            <w:r>
              <w:rPr>
                <w:rFonts w:cs="Calibri"/>
              </w:rPr>
              <w:t xml:space="preserve"> uređenje prilaznog puta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0BB7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10,000                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330A" w14:textId="77777777" w:rsidR="001F23A2" w:rsidRDefault="001F23A2" w:rsidP="00B0166A">
            <w:pPr>
              <w:spacing w:line="360" w:lineRule="auto"/>
              <w:rPr>
                <w:rFonts w:cs="Calibri"/>
                <w:bCs/>
                <w:shd w:val="clear" w:color="auto" w:fill="FFFFFF"/>
              </w:rPr>
            </w:pPr>
            <w:r>
              <w:rPr>
                <w:rFonts w:cs="Calibri"/>
                <w:bCs/>
                <w:shd w:val="clear" w:color="auto" w:fill="FFFFFF"/>
              </w:rPr>
              <w:t>Grad Bjelovar</w:t>
            </w:r>
          </w:p>
        </w:tc>
      </w:tr>
      <w:tr w:rsidR="001F23A2" w14:paraId="344F9E9C" w14:textId="77777777" w:rsidTr="00B0166A">
        <w:trPr>
          <w:trHeight w:val="292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CD596EF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color w:val="833C0B"/>
              </w:rPr>
            </w:pP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90C34BB" w14:textId="77777777" w:rsidR="001F23A2" w:rsidRDefault="001F23A2" w:rsidP="00B0166A">
            <w:pPr>
              <w:spacing w:line="360" w:lineRule="auto"/>
              <w:rPr>
                <w:rFonts w:cs="Calibri"/>
                <w:b/>
                <w:color w:val="833C0B"/>
              </w:rPr>
            </w:pPr>
          </w:p>
        </w:tc>
      </w:tr>
    </w:tbl>
    <w:p w14:paraId="2CE302F6" w14:textId="77777777" w:rsidR="00031155" w:rsidRDefault="00031155" w:rsidP="00031155">
      <w:pPr>
        <w:pStyle w:val="Naslov9"/>
        <w:jc w:val="center"/>
        <w:rPr>
          <w:rFonts w:asciiTheme="minorHAnsi" w:hAnsiTheme="minorHAnsi" w:cstheme="minorHAnsi"/>
          <w:i w:val="0"/>
          <w:color w:val="323E4F" w:themeColor="text2" w:themeShade="BF"/>
          <w:sz w:val="28"/>
          <w:szCs w:val="28"/>
        </w:rPr>
      </w:pPr>
    </w:p>
    <w:p w14:paraId="2EB15F81" w14:textId="77777777" w:rsidR="00260834" w:rsidRPr="00260834" w:rsidRDefault="00334566" w:rsidP="00260834">
      <w:pPr>
        <w:spacing w:after="0" w:line="240" w:lineRule="auto"/>
        <w:ind w:left="1080"/>
        <w:jc w:val="right"/>
        <w:rPr>
          <w:rFonts w:cs="Calibri"/>
        </w:rPr>
      </w:pPr>
      <w:r w:rsidRPr="00260834">
        <w:rPr>
          <w:rFonts w:cs="Calibri"/>
        </w:rPr>
        <w:t xml:space="preserve"> </w:t>
      </w:r>
      <w:r w:rsidR="007753B1" w:rsidRPr="00260834">
        <w:rPr>
          <w:rFonts w:ascii="Calibri" w:hAnsi="Calibri" w:cs="Calibri"/>
          <w:sz w:val="22"/>
          <w:szCs w:val="22"/>
        </w:rPr>
        <w:t>Ravnateljica:</w:t>
      </w:r>
    </w:p>
    <w:p w14:paraId="3871504D" w14:textId="11240A72" w:rsidR="007753B1" w:rsidRPr="00260834" w:rsidRDefault="00354994" w:rsidP="00260834">
      <w:pPr>
        <w:spacing w:after="0" w:line="240" w:lineRule="auto"/>
        <w:ind w:left="1080"/>
        <w:jc w:val="right"/>
        <w:rPr>
          <w:rFonts w:ascii="Calibri" w:hAnsi="Calibri" w:cs="Calibri"/>
          <w:sz w:val="22"/>
          <w:szCs w:val="22"/>
        </w:rPr>
      </w:pPr>
      <w:r w:rsidRPr="00260834">
        <w:rPr>
          <w:rFonts w:ascii="Calibri" w:hAnsi="Calibri" w:cs="Calibri"/>
          <w:sz w:val="22"/>
          <w:szCs w:val="22"/>
        </w:rPr>
        <w:t xml:space="preserve"> Martina </w:t>
      </w:r>
      <w:proofErr w:type="spellStart"/>
      <w:r w:rsidRPr="00260834">
        <w:rPr>
          <w:rFonts w:ascii="Calibri" w:hAnsi="Calibri" w:cs="Calibri"/>
          <w:sz w:val="22"/>
          <w:szCs w:val="22"/>
        </w:rPr>
        <w:t>Supančić</w:t>
      </w:r>
      <w:proofErr w:type="spellEnd"/>
      <w:r w:rsidRPr="0026083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60834">
        <w:rPr>
          <w:rFonts w:ascii="Calibri" w:hAnsi="Calibri" w:cs="Calibri"/>
          <w:sz w:val="22"/>
          <w:szCs w:val="22"/>
        </w:rPr>
        <w:t>dipl.uč</w:t>
      </w:r>
      <w:proofErr w:type="spellEnd"/>
      <w:r w:rsidRPr="00260834">
        <w:rPr>
          <w:rFonts w:ascii="Calibri" w:hAnsi="Calibri" w:cs="Calibri"/>
          <w:sz w:val="22"/>
          <w:szCs w:val="22"/>
        </w:rPr>
        <w:t>.</w:t>
      </w:r>
      <w:r w:rsidR="00334566" w:rsidRPr="00260834">
        <w:rPr>
          <w:rFonts w:ascii="Calibri" w:hAnsi="Calibri" w:cs="Calibri"/>
          <w:sz w:val="22"/>
          <w:szCs w:val="22"/>
        </w:rPr>
        <w:t xml:space="preserve"> </w:t>
      </w:r>
      <w:r w:rsidR="000D3E06" w:rsidRPr="00260834">
        <w:rPr>
          <w:rFonts w:ascii="Calibri" w:hAnsi="Calibri" w:cs="Calibri"/>
          <w:sz w:val="22"/>
          <w:szCs w:val="22"/>
        </w:rPr>
        <w:t>,v.r.</w:t>
      </w:r>
    </w:p>
    <w:p w14:paraId="6E225F21" w14:textId="77777777" w:rsidR="00F721F4" w:rsidRPr="00260834" w:rsidRDefault="00F721F4" w:rsidP="007753B1">
      <w:pPr>
        <w:pStyle w:val="Zaglavlje"/>
        <w:widowControl/>
        <w:tabs>
          <w:tab w:val="clear" w:pos="4320"/>
          <w:tab w:val="clear" w:pos="8640"/>
        </w:tabs>
        <w:jc w:val="right"/>
        <w:rPr>
          <w:rFonts w:ascii="Calibri" w:hAnsi="Calibri" w:cs="Calibri"/>
          <w:sz w:val="22"/>
          <w:szCs w:val="22"/>
          <w:lang w:val="hr-HR"/>
        </w:rPr>
      </w:pPr>
    </w:p>
    <w:p w14:paraId="37A867EE" w14:textId="77777777" w:rsidR="007753B1" w:rsidRPr="00260834" w:rsidRDefault="007753B1" w:rsidP="00031155">
      <w:pPr>
        <w:pStyle w:val="Zaglavlje"/>
        <w:widowControl/>
        <w:tabs>
          <w:tab w:val="clear" w:pos="4320"/>
          <w:tab w:val="clear" w:pos="8640"/>
        </w:tabs>
        <w:rPr>
          <w:rFonts w:ascii="Calibri" w:hAnsi="Calibri" w:cs="Calibri"/>
          <w:sz w:val="22"/>
          <w:szCs w:val="22"/>
          <w:lang w:val="hr-HR"/>
        </w:rPr>
      </w:pPr>
    </w:p>
    <w:p w14:paraId="602E6EC0" w14:textId="77777777" w:rsidR="00260834" w:rsidRPr="00260834" w:rsidRDefault="007753B1" w:rsidP="00260834">
      <w:pPr>
        <w:pStyle w:val="Zaglavlje"/>
        <w:widowControl/>
        <w:tabs>
          <w:tab w:val="clear" w:pos="4320"/>
          <w:tab w:val="clear" w:pos="8640"/>
        </w:tabs>
        <w:jc w:val="right"/>
        <w:rPr>
          <w:rFonts w:ascii="Calibri" w:hAnsi="Calibri" w:cs="Calibri"/>
          <w:sz w:val="22"/>
          <w:szCs w:val="22"/>
          <w:lang w:val="hr-HR"/>
        </w:rPr>
      </w:pPr>
      <w:r w:rsidRPr="00260834">
        <w:rPr>
          <w:rFonts w:ascii="Calibri" w:hAnsi="Calibri" w:cs="Calibri"/>
          <w:sz w:val="22"/>
          <w:szCs w:val="22"/>
          <w:lang w:val="hr-HR"/>
        </w:rPr>
        <w:t>Predsjednica Školskog odbora:</w:t>
      </w:r>
    </w:p>
    <w:p w14:paraId="0D834672" w14:textId="2FC2D33C" w:rsidR="00943731" w:rsidRPr="00260834" w:rsidRDefault="00354994" w:rsidP="00260834">
      <w:pPr>
        <w:pStyle w:val="Zaglavlje"/>
        <w:widowControl/>
        <w:tabs>
          <w:tab w:val="clear" w:pos="4320"/>
          <w:tab w:val="clear" w:pos="8640"/>
        </w:tabs>
        <w:jc w:val="right"/>
        <w:rPr>
          <w:rFonts w:ascii="Calibri" w:hAnsi="Calibri" w:cs="Calibri"/>
          <w:sz w:val="22"/>
          <w:szCs w:val="22"/>
          <w:lang w:val="hr-HR"/>
        </w:rPr>
      </w:pPr>
      <w:r w:rsidRPr="00260834">
        <w:rPr>
          <w:rFonts w:ascii="Calibri" w:hAnsi="Calibri" w:cs="Calibri"/>
          <w:sz w:val="22"/>
          <w:szCs w:val="22"/>
          <w:lang w:val="hr-HR"/>
        </w:rPr>
        <w:t xml:space="preserve">Klaudija </w:t>
      </w:r>
      <w:proofErr w:type="spellStart"/>
      <w:r w:rsidRPr="00260834">
        <w:rPr>
          <w:rFonts w:ascii="Calibri" w:hAnsi="Calibri" w:cs="Calibri"/>
          <w:sz w:val="22"/>
          <w:szCs w:val="22"/>
          <w:lang w:val="hr-HR"/>
        </w:rPr>
        <w:t>Aušperger</w:t>
      </w:r>
      <w:proofErr w:type="spellEnd"/>
      <w:r w:rsidRPr="00260834">
        <w:rPr>
          <w:rFonts w:ascii="Calibri" w:hAnsi="Calibri" w:cs="Calibri"/>
          <w:sz w:val="22"/>
          <w:szCs w:val="22"/>
          <w:lang w:val="hr-HR"/>
        </w:rPr>
        <w:t xml:space="preserve">, </w:t>
      </w:r>
      <w:proofErr w:type="spellStart"/>
      <w:r w:rsidRPr="00260834">
        <w:rPr>
          <w:rFonts w:ascii="Calibri" w:hAnsi="Calibri" w:cs="Calibri"/>
          <w:sz w:val="22"/>
          <w:szCs w:val="22"/>
          <w:lang w:val="hr-HR"/>
        </w:rPr>
        <w:t>dipl.ing.kem</w:t>
      </w:r>
      <w:proofErr w:type="spellEnd"/>
      <w:r w:rsidRPr="00260834">
        <w:rPr>
          <w:rFonts w:ascii="Calibri" w:hAnsi="Calibri" w:cs="Calibri"/>
          <w:sz w:val="22"/>
          <w:szCs w:val="22"/>
          <w:lang w:val="hr-HR"/>
        </w:rPr>
        <w:t>.</w:t>
      </w:r>
      <w:r w:rsidR="000D3E06" w:rsidRPr="00260834">
        <w:rPr>
          <w:rFonts w:ascii="Calibri" w:hAnsi="Calibri" w:cs="Calibri"/>
          <w:sz w:val="22"/>
          <w:szCs w:val="22"/>
          <w:lang w:val="hr-HR"/>
        </w:rPr>
        <w:t>,</w:t>
      </w:r>
      <w:r w:rsidR="00334566" w:rsidRPr="00260834">
        <w:rPr>
          <w:rFonts w:ascii="Calibri" w:hAnsi="Calibri" w:cs="Calibri"/>
          <w:sz w:val="22"/>
          <w:szCs w:val="22"/>
          <w:lang w:val="hr-HR"/>
        </w:rPr>
        <w:t xml:space="preserve"> </w:t>
      </w:r>
      <w:r w:rsidR="000D3E06" w:rsidRPr="00260834">
        <w:rPr>
          <w:rFonts w:ascii="Calibri" w:hAnsi="Calibri" w:cs="Calibri"/>
          <w:sz w:val="22"/>
          <w:szCs w:val="22"/>
          <w:lang w:val="hr-HR"/>
        </w:rPr>
        <w:t>v.r.</w:t>
      </w:r>
    </w:p>
    <w:p w14:paraId="00322D74" w14:textId="77777777" w:rsidR="00943731" w:rsidRPr="00D763A8" w:rsidRDefault="00D763A8" w:rsidP="00943731">
      <w:pPr>
        <w:jc w:val="center"/>
        <w:rPr>
          <w:b/>
          <w:sz w:val="40"/>
          <w:szCs w:val="40"/>
        </w:rPr>
      </w:pPr>
      <w:r>
        <w:rPr>
          <w:b/>
        </w:rPr>
        <w:t xml:space="preserve"> </w:t>
      </w:r>
    </w:p>
    <w:p w14:paraId="20066ACC" w14:textId="77777777" w:rsidR="00943731" w:rsidRPr="00D763A8" w:rsidRDefault="00943731" w:rsidP="00D763A8">
      <w:pPr>
        <w:rPr>
          <w:b/>
        </w:rPr>
      </w:pPr>
    </w:p>
    <w:p w14:paraId="313BDBAB" w14:textId="51711A3B" w:rsidR="00943731" w:rsidRPr="00943731" w:rsidRDefault="00943731" w:rsidP="00943731">
      <w:pPr>
        <w:tabs>
          <w:tab w:val="left" w:pos="984"/>
        </w:tabs>
        <w:rPr>
          <w:lang w:val="en-US"/>
        </w:rPr>
      </w:pPr>
    </w:p>
    <w:sectPr w:rsidR="00943731" w:rsidRPr="00943731" w:rsidSect="000E0F0F"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5E974" w14:textId="77777777" w:rsidR="00896262" w:rsidRDefault="00896262">
      <w:pPr>
        <w:spacing w:after="0" w:line="240" w:lineRule="auto"/>
      </w:pPr>
      <w:r>
        <w:separator/>
      </w:r>
    </w:p>
  </w:endnote>
  <w:endnote w:type="continuationSeparator" w:id="0">
    <w:p w14:paraId="4BEE43E1" w14:textId="77777777" w:rsidR="00896262" w:rsidRDefault="00896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13EB0" w14:textId="77777777" w:rsidR="00CC0B6D" w:rsidRDefault="00CC0B6D" w:rsidP="00602DB8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BAEC65F" w14:textId="77777777" w:rsidR="00CC0B6D" w:rsidRDefault="00CC0B6D" w:rsidP="00602DB8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8265927"/>
      <w:docPartObj>
        <w:docPartGallery w:val="Page Numbers (Bottom of Page)"/>
        <w:docPartUnique/>
      </w:docPartObj>
    </w:sdtPr>
    <w:sdtEndPr/>
    <w:sdtContent>
      <w:p w14:paraId="264C7180" w14:textId="77777777" w:rsidR="00CC0B6D" w:rsidRDefault="00CC0B6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72E">
          <w:rPr>
            <w:noProof/>
          </w:rPr>
          <w:t>21</w:t>
        </w:r>
        <w:r>
          <w:fldChar w:fldCharType="end"/>
        </w:r>
      </w:p>
    </w:sdtContent>
  </w:sdt>
  <w:p w14:paraId="5DAB0454" w14:textId="77777777" w:rsidR="00CC0B6D" w:rsidRDefault="00CC0B6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6BAC4" w14:textId="77777777" w:rsidR="00896262" w:rsidRDefault="00896262">
      <w:pPr>
        <w:spacing w:after="0" w:line="240" w:lineRule="auto"/>
      </w:pPr>
      <w:r>
        <w:separator/>
      </w:r>
    </w:p>
  </w:footnote>
  <w:footnote w:type="continuationSeparator" w:id="0">
    <w:p w14:paraId="4D7B492D" w14:textId="77777777" w:rsidR="00896262" w:rsidRDefault="00896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78516" w14:textId="0049E4B8" w:rsidR="00CC0B6D" w:rsidRPr="000750BB" w:rsidRDefault="00CC0B6D" w:rsidP="00602DB8">
    <w:pPr>
      <w:tabs>
        <w:tab w:val="left" w:pos="1725"/>
      </w:tabs>
      <w:ind w:right="-612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i/>
        <w:iCs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/>
      </w:r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</w:abstractNum>
  <w:abstractNum w:abstractNumId="4" w15:restartNumberingAfterBreak="0">
    <w:nsid w:val="00817E35"/>
    <w:multiLevelType w:val="hybridMultilevel"/>
    <w:tmpl w:val="F6F8386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9E4B0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11B1908"/>
    <w:multiLevelType w:val="multilevel"/>
    <w:tmpl w:val="E5E651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894CD2"/>
    <w:multiLevelType w:val="multilevel"/>
    <w:tmpl w:val="9872C29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6966D4"/>
    <w:multiLevelType w:val="hybridMultilevel"/>
    <w:tmpl w:val="7BE218A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2A6CAC"/>
    <w:multiLevelType w:val="multilevel"/>
    <w:tmpl w:val="879A8D0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37438B"/>
    <w:multiLevelType w:val="hybridMultilevel"/>
    <w:tmpl w:val="FBE63D7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040FE"/>
    <w:multiLevelType w:val="multilevel"/>
    <w:tmpl w:val="467C5F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0B2122B3"/>
    <w:multiLevelType w:val="hybridMultilevel"/>
    <w:tmpl w:val="EC7846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E7271C"/>
    <w:multiLevelType w:val="hybridMultilevel"/>
    <w:tmpl w:val="73305A22"/>
    <w:lvl w:ilvl="0" w:tplc="9072E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5413FA">
      <w:numFmt w:val="none"/>
      <w:lvlText w:val=""/>
      <w:lvlJc w:val="left"/>
      <w:pPr>
        <w:tabs>
          <w:tab w:val="num" w:pos="360"/>
        </w:tabs>
      </w:pPr>
    </w:lvl>
    <w:lvl w:ilvl="2" w:tplc="C1C658E8">
      <w:numFmt w:val="none"/>
      <w:lvlText w:val=""/>
      <w:lvlJc w:val="left"/>
      <w:pPr>
        <w:tabs>
          <w:tab w:val="num" w:pos="360"/>
        </w:tabs>
      </w:pPr>
    </w:lvl>
    <w:lvl w:ilvl="3" w:tplc="0D32B30A">
      <w:numFmt w:val="none"/>
      <w:lvlText w:val=""/>
      <w:lvlJc w:val="left"/>
      <w:pPr>
        <w:tabs>
          <w:tab w:val="num" w:pos="360"/>
        </w:tabs>
      </w:pPr>
    </w:lvl>
    <w:lvl w:ilvl="4" w:tplc="FA46148C">
      <w:numFmt w:val="none"/>
      <w:lvlText w:val=""/>
      <w:lvlJc w:val="left"/>
      <w:pPr>
        <w:tabs>
          <w:tab w:val="num" w:pos="360"/>
        </w:tabs>
      </w:pPr>
    </w:lvl>
    <w:lvl w:ilvl="5" w:tplc="B6963398">
      <w:numFmt w:val="none"/>
      <w:lvlText w:val=""/>
      <w:lvlJc w:val="left"/>
      <w:pPr>
        <w:tabs>
          <w:tab w:val="num" w:pos="360"/>
        </w:tabs>
      </w:pPr>
    </w:lvl>
    <w:lvl w:ilvl="6" w:tplc="BC5469F8">
      <w:numFmt w:val="none"/>
      <w:lvlText w:val=""/>
      <w:lvlJc w:val="left"/>
      <w:pPr>
        <w:tabs>
          <w:tab w:val="num" w:pos="360"/>
        </w:tabs>
      </w:pPr>
    </w:lvl>
    <w:lvl w:ilvl="7" w:tplc="B4F0D460">
      <w:numFmt w:val="none"/>
      <w:lvlText w:val=""/>
      <w:lvlJc w:val="left"/>
      <w:pPr>
        <w:tabs>
          <w:tab w:val="num" w:pos="360"/>
        </w:tabs>
      </w:pPr>
    </w:lvl>
    <w:lvl w:ilvl="8" w:tplc="26C8112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10CB5EC5"/>
    <w:multiLevelType w:val="multilevel"/>
    <w:tmpl w:val="F98AD95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1BC0C55"/>
    <w:multiLevelType w:val="hybridMultilevel"/>
    <w:tmpl w:val="8E34E76E"/>
    <w:lvl w:ilvl="0" w:tplc="1F30D08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8C71DD"/>
    <w:multiLevelType w:val="hybridMultilevel"/>
    <w:tmpl w:val="FDB22CF6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B930B4"/>
    <w:multiLevelType w:val="hybridMultilevel"/>
    <w:tmpl w:val="93628E56"/>
    <w:lvl w:ilvl="0" w:tplc="973A1D90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sz w:val="2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1B165F88"/>
    <w:multiLevelType w:val="multilevel"/>
    <w:tmpl w:val="58E022A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CD13664"/>
    <w:multiLevelType w:val="hybridMultilevel"/>
    <w:tmpl w:val="9D2AF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254A8E"/>
    <w:multiLevelType w:val="hybridMultilevel"/>
    <w:tmpl w:val="3E56FA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6D04B8"/>
    <w:multiLevelType w:val="hybridMultilevel"/>
    <w:tmpl w:val="108C3518"/>
    <w:lvl w:ilvl="0" w:tplc="8B44536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EF14225"/>
    <w:multiLevelType w:val="hybridMultilevel"/>
    <w:tmpl w:val="95765CB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1D570C"/>
    <w:multiLevelType w:val="hybridMultilevel"/>
    <w:tmpl w:val="56AC92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259738C1"/>
    <w:multiLevelType w:val="hybridMultilevel"/>
    <w:tmpl w:val="8DF46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42791A"/>
    <w:multiLevelType w:val="multilevel"/>
    <w:tmpl w:val="3E64EE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75C30CB"/>
    <w:multiLevelType w:val="hybridMultilevel"/>
    <w:tmpl w:val="B8BA5090"/>
    <w:lvl w:ilvl="0" w:tplc="FEE073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827160"/>
    <w:multiLevelType w:val="multilevel"/>
    <w:tmpl w:val="E0607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27936EA8"/>
    <w:multiLevelType w:val="multilevel"/>
    <w:tmpl w:val="EE3A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8B5755B"/>
    <w:multiLevelType w:val="multilevel"/>
    <w:tmpl w:val="0E60FC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8DD705B"/>
    <w:multiLevelType w:val="multilevel"/>
    <w:tmpl w:val="609496B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B13449C"/>
    <w:multiLevelType w:val="multilevel"/>
    <w:tmpl w:val="A2A663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C7C5796"/>
    <w:multiLevelType w:val="multilevel"/>
    <w:tmpl w:val="CE9A6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D9E4432"/>
    <w:multiLevelType w:val="multilevel"/>
    <w:tmpl w:val="882EC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2DFF591C"/>
    <w:multiLevelType w:val="hybridMultilevel"/>
    <w:tmpl w:val="2610AC12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1402246"/>
    <w:multiLevelType w:val="hybridMultilevel"/>
    <w:tmpl w:val="D0E209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 w15:restartNumberingAfterBreak="0">
    <w:nsid w:val="33F40543"/>
    <w:multiLevelType w:val="hybridMultilevel"/>
    <w:tmpl w:val="FDDC95CE"/>
    <w:lvl w:ilvl="0" w:tplc="658632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9EA52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BEC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6E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4EA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4070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8D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4F4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7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3D2A3D"/>
    <w:multiLevelType w:val="multilevel"/>
    <w:tmpl w:val="5EB48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3BD34973"/>
    <w:multiLevelType w:val="hybridMultilevel"/>
    <w:tmpl w:val="F4922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A036C2"/>
    <w:multiLevelType w:val="hybridMultilevel"/>
    <w:tmpl w:val="88C8E104"/>
    <w:lvl w:ilvl="0" w:tplc="041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F4D37E3"/>
    <w:multiLevelType w:val="hybridMultilevel"/>
    <w:tmpl w:val="2D4C4B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FEB5623"/>
    <w:multiLevelType w:val="multilevel"/>
    <w:tmpl w:val="9AD6B2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0594921"/>
    <w:multiLevelType w:val="hybridMultilevel"/>
    <w:tmpl w:val="932681D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41A6613"/>
    <w:multiLevelType w:val="hybridMultilevel"/>
    <w:tmpl w:val="48821E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48757B5A"/>
    <w:multiLevelType w:val="multilevel"/>
    <w:tmpl w:val="22AA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49102CA4"/>
    <w:multiLevelType w:val="multilevel"/>
    <w:tmpl w:val="879A86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BB6535C"/>
    <w:multiLevelType w:val="hybridMultilevel"/>
    <w:tmpl w:val="72AEE3AE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4E4041F2"/>
    <w:multiLevelType w:val="hybridMultilevel"/>
    <w:tmpl w:val="505E94A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6B7119"/>
    <w:multiLevelType w:val="hybridMultilevel"/>
    <w:tmpl w:val="24320E1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E262EC"/>
    <w:multiLevelType w:val="hybridMultilevel"/>
    <w:tmpl w:val="9C6C50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2B335D"/>
    <w:multiLevelType w:val="hybridMultilevel"/>
    <w:tmpl w:val="D548D2D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9D2F71"/>
    <w:multiLevelType w:val="hybridMultilevel"/>
    <w:tmpl w:val="5A38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2682FC0"/>
    <w:multiLevelType w:val="hybridMultilevel"/>
    <w:tmpl w:val="6EA2A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064A77"/>
    <w:multiLevelType w:val="hybridMultilevel"/>
    <w:tmpl w:val="378A37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3649AD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6636F7"/>
    <w:multiLevelType w:val="hybridMultilevel"/>
    <w:tmpl w:val="D05880F0"/>
    <w:lvl w:ilvl="0" w:tplc="205CDE3A">
      <w:start w:val="3"/>
      <w:numFmt w:val="bullet"/>
      <w:lvlText w:val="-"/>
      <w:lvlJc w:val="left"/>
      <w:pPr>
        <w:ind w:left="71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0" w15:restartNumberingAfterBreak="0">
    <w:nsid w:val="580630EE"/>
    <w:multiLevelType w:val="multilevel"/>
    <w:tmpl w:val="F9D62A4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1" w15:restartNumberingAfterBreak="0">
    <w:nsid w:val="5C863B98"/>
    <w:multiLevelType w:val="hybridMultilevel"/>
    <w:tmpl w:val="335EFD1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480727"/>
    <w:multiLevelType w:val="hybridMultilevel"/>
    <w:tmpl w:val="0B4A8F8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46C4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F94B26A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4" w15:restartNumberingAfterBreak="0">
    <w:nsid w:val="62232A93"/>
    <w:multiLevelType w:val="multilevel"/>
    <w:tmpl w:val="1B0864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2B208D9"/>
    <w:multiLevelType w:val="multilevel"/>
    <w:tmpl w:val="409273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30A2FA9"/>
    <w:multiLevelType w:val="multilevel"/>
    <w:tmpl w:val="36084D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47B14F5"/>
    <w:multiLevelType w:val="hybridMultilevel"/>
    <w:tmpl w:val="2C10E6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5D9738D"/>
    <w:multiLevelType w:val="hybridMultilevel"/>
    <w:tmpl w:val="CB4E1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6D424EB"/>
    <w:multiLevelType w:val="hybridMultilevel"/>
    <w:tmpl w:val="FC74A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1" w15:restartNumberingAfterBreak="0">
    <w:nsid w:val="691E7169"/>
    <w:multiLevelType w:val="multilevel"/>
    <w:tmpl w:val="30081C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A1169DA"/>
    <w:multiLevelType w:val="multilevel"/>
    <w:tmpl w:val="49581DE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B9F7F71"/>
    <w:multiLevelType w:val="multilevel"/>
    <w:tmpl w:val="D6A29E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BBF4804"/>
    <w:multiLevelType w:val="hybridMultilevel"/>
    <w:tmpl w:val="8454077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D941AEB"/>
    <w:multiLevelType w:val="hybridMultilevel"/>
    <w:tmpl w:val="B094B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7" w15:restartNumberingAfterBreak="0">
    <w:nsid w:val="6E82530B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70635471"/>
    <w:multiLevelType w:val="multilevel"/>
    <w:tmpl w:val="548CD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09A210B"/>
    <w:multiLevelType w:val="hybridMultilevel"/>
    <w:tmpl w:val="F2BCBA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242152E"/>
    <w:multiLevelType w:val="multilevel"/>
    <w:tmpl w:val="645E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74DD136A"/>
    <w:multiLevelType w:val="hybridMultilevel"/>
    <w:tmpl w:val="659A1B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0128D6"/>
    <w:multiLevelType w:val="multilevel"/>
    <w:tmpl w:val="2B64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772225DC"/>
    <w:multiLevelType w:val="hybridMultilevel"/>
    <w:tmpl w:val="5CB4DEB4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7AD341DD"/>
    <w:multiLevelType w:val="hybridMultilevel"/>
    <w:tmpl w:val="DFFC59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A09D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B3570C8"/>
    <w:multiLevelType w:val="multilevel"/>
    <w:tmpl w:val="FF18FB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DFF7A07"/>
    <w:multiLevelType w:val="hybridMultilevel"/>
    <w:tmpl w:val="B88E9740"/>
    <w:lvl w:ilvl="0" w:tplc="14F4465C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87" w15:restartNumberingAfterBreak="0">
    <w:nsid w:val="7FF8204E"/>
    <w:multiLevelType w:val="hybridMultilevel"/>
    <w:tmpl w:val="F29003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81"/>
  </w:num>
  <w:num w:numId="4">
    <w:abstractNumId w:val="25"/>
  </w:num>
  <w:num w:numId="5">
    <w:abstractNumId w:val="38"/>
  </w:num>
  <w:num w:numId="6">
    <w:abstractNumId w:val="54"/>
  </w:num>
  <w:num w:numId="7">
    <w:abstractNumId w:val="6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9"/>
  </w:num>
  <w:num w:numId="9">
    <w:abstractNumId w:val="55"/>
  </w:num>
  <w:num w:numId="10">
    <w:abstractNumId w:val="84"/>
  </w:num>
  <w:num w:numId="11">
    <w:abstractNumId w:val="27"/>
  </w:num>
  <w:num w:numId="12">
    <w:abstractNumId w:val="61"/>
  </w:num>
  <w:num w:numId="13">
    <w:abstractNumId w:val="57"/>
  </w:num>
  <w:num w:numId="14">
    <w:abstractNumId w:val="56"/>
  </w:num>
  <w:num w:numId="15">
    <w:abstractNumId w:val="42"/>
  </w:num>
  <w:num w:numId="16">
    <w:abstractNumId w:val="21"/>
  </w:num>
  <w:num w:numId="17">
    <w:abstractNumId w:val="0"/>
  </w:num>
  <w:num w:numId="18">
    <w:abstractNumId w:val="1"/>
  </w:num>
  <w:num w:numId="19">
    <w:abstractNumId w:val="2"/>
  </w:num>
  <w:num w:numId="20">
    <w:abstractNumId w:val="36"/>
  </w:num>
  <w:num w:numId="21">
    <w:abstractNumId w:val="86"/>
  </w:num>
  <w:num w:numId="22">
    <w:abstractNumId w:val="23"/>
  </w:num>
  <w:num w:numId="23">
    <w:abstractNumId w:val="47"/>
  </w:num>
  <w:num w:numId="24">
    <w:abstractNumId w:val="67"/>
  </w:num>
  <w:num w:numId="25">
    <w:abstractNumId w:val="68"/>
  </w:num>
  <w:num w:numId="26">
    <w:abstractNumId w:val="44"/>
  </w:num>
  <w:num w:numId="27">
    <w:abstractNumId w:val="30"/>
  </w:num>
  <w:num w:numId="28">
    <w:abstractNumId w:val="43"/>
  </w:num>
  <w:num w:numId="2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8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6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3"/>
  </w:num>
  <w:num w:numId="38">
    <w:abstractNumId w:val="13"/>
  </w:num>
  <w:num w:numId="39">
    <w:abstractNumId w:val="8"/>
  </w:num>
  <w:num w:numId="40">
    <w:abstractNumId w:val="22"/>
  </w:num>
  <w:num w:numId="41">
    <w:abstractNumId w:val="46"/>
  </w:num>
  <w:num w:numId="42">
    <w:abstractNumId w:val="74"/>
  </w:num>
  <w:num w:numId="43">
    <w:abstractNumId w:val="78"/>
  </w:num>
  <w:num w:numId="44">
    <w:abstractNumId w:val="35"/>
  </w:num>
  <w:num w:numId="45">
    <w:abstractNumId w:val="3"/>
  </w:num>
  <w:num w:numId="46">
    <w:abstractNumId w:val="87"/>
  </w:num>
  <w:num w:numId="47">
    <w:abstractNumId w:val="18"/>
  </w:num>
  <w:num w:numId="48">
    <w:abstractNumId w:val="32"/>
  </w:num>
  <w:num w:numId="49">
    <w:abstractNumId w:val="17"/>
  </w:num>
  <w:num w:numId="50">
    <w:abstractNumId w:val="4"/>
  </w:num>
  <w:num w:numId="51">
    <w:abstractNumId w:val="24"/>
  </w:num>
  <w:num w:numId="52">
    <w:abstractNumId w:val="10"/>
  </w:num>
  <w:num w:numId="53">
    <w:abstractNumId w:val="37"/>
  </w:num>
  <w:num w:numId="54">
    <w:abstractNumId w:val="52"/>
  </w:num>
  <w:num w:numId="55">
    <w:abstractNumId w:val="59"/>
  </w:num>
  <w:num w:numId="56">
    <w:abstractNumId w:val="16"/>
  </w:num>
  <w:num w:numId="57">
    <w:abstractNumId w:val="41"/>
  </w:num>
  <w:num w:numId="58">
    <w:abstractNumId w:val="75"/>
  </w:num>
  <w:num w:numId="59">
    <w:abstractNumId w:val="58"/>
  </w:num>
  <w:num w:numId="60">
    <w:abstractNumId w:val="69"/>
  </w:num>
  <w:num w:numId="61">
    <w:abstractNumId w:val="53"/>
  </w:num>
  <w:num w:numId="62">
    <w:abstractNumId w:val="51"/>
  </w:num>
  <w:num w:numId="63">
    <w:abstractNumId w:val="77"/>
  </w:num>
  <w:num w:numId="64">
    <w:abstractNumId w:val="83"/>
  </w:num>
  <w:num w:numId="65">
    <w:abstractNumId w:val="28"/>
  </w:num>
  <w:num w:numId="66">
    <w:abstractNumId w:val="33"/>
  </w:num>
  <w:num w:numId="67">
    <w:abstractNumId w:val="6"/>
  </w:num>
  <w:num w:numId="68">
    <w:abstractNumId w:val="49"/>
  </w:num>
  <w:num w:numId="69">
    <w:abstractNumId w:val="50"/>
  </w:num>
  <w:num w:numId="70">
    <w:abstractNumId w:val="15"/>
  </w:num>
  <w:num w:numId="71">
    <w:abstractNumId w:val="7"/>
  </w:num>
  <w:num w:numId="72">
    <w:abstractNumId w:val="9"/>
  </w:num>
  <w:num w:numId="73">
    <w:abstractNumId w:val="64"/>
  </w:num>
  <w:num w:numId="74">
    <w:abstractNumId w:val="72"/>
  </w:num>
  <w:num w:numId="75">
    <w:abstractNumId w:val="20"/>
  </w:num>
  <w:num w:numId="76">
    <w:abstractNumId w:val="82"/>
  </w:num>
  <w:num w:numId="77">
    <w:abstractNumId w:val="80"/>
  </w:num>
  <w:num w:numId="78">
    <w:abstractNumId w:val="29"/>
  </w:num>
  <w:num w:numId="79">
    <w:abstractNumId w:val="31"/>
  </w:num>
  <w:num w:numId="80">
    <w:abstractNumId w:val="66"/>
  </w:num>
  <w:num w:numId="81">
    <w:abstractNumId w:val="71"/>
  </w:num>
  <w:num w:numId="82">
    <w:abstractNumId w:val="85"/>
  </w:num>
  <w:num w:numId="83">
    <w:abstractNumId w:val="45"/>
  </w:num>
  <w:num w:numId="84">
    <w:abstractNumId w:val="65"/>
  </w:num>
  <w:num w:numId="85">
    <w:abstractNumId w:val="11"/>
  </w:num>
  <w:num w:numId="86">
    <w:abstractNumId w:val="34"/>
  </w:num>
  <w:num w:numId="87">
    <w:abstractNumId w:val="73"/>
  </w:num>
  <w:num w:numId="88">
    <w:abstractNumId w:val="40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DFC"/>
    <w:rsid w:val="0000740E"/>
    <w:rsid w:val="0001127C"/>
    <w:rsid w:val="0002220E"/>
    <w:rsid w:val="000228E2"/>
    <w:rsid w:val="00023C1D"/>
    <w:rsid w:val="0002748A"/>
    <w:rsid w:val="00030D2D"/>
    <w:rsid w:val="00031155"/>
    <w:rsid w:val="00031AB9"/>
    <w:rsid w:val="00035EAC"/>
    <w:rsid w:val="0004040E"/>
    <w:rsid w:val="00041654"/>
    <w:rsid w:val="00042CBF"/>
    <w:rsid w:val="0004430C"/>
    <w:rsid w:val="00044F28"/>
    <w:rsid w:val="00045277"/>
    <w:rsid w:val="00050CBA"/>
    <w:rsid w:val="00050F9F"/>
    <w:rsid w:val="000555DE"/>
    <w:rsid w:val="00060142"/>
    <w:rsid w:val="00061944"/>
    <w:rsid w:val="00064081"/>
    <w:rsid w:val="000652F7"/>
    <w:rsid w:val="00070AD9"/>
    <w:rsid w:val="00077BFD"/>
    <w:rsid w:val="000817DF"/>
    <w:rsid w:val="00081C35"/>
    <w:rsid w:val="000A09C6"/>
    <w:rsid w:val="000A1416"/>
    <w:rsid w:val="000A217B"/>
    <w:rsid w:val="000A598F"/>
    <w:rsid w:val="000A6E09"/>
    <w:rsid w:val="000B0364"/>
    <w:rsid w:val="000B3196"/>
    <w:rsid w:val="000B5DFD"/>
    <w:rsid w:val="000B7875"/>
    <w:rsid w:val="000B7DB7"/>
    <w:rsid w:val="000C0158"/>
    <w:rsid w:val="000C5F93"/>
    <w:rsid w:val="000C6D6A"/>
    <w:rsid w:val="000C7F25"/>
    <w:rsid w:val="000D36E6"/>
    <w:rsid w:val="000D3B69"/>
    <w:rsid w:val="000D3E06"/>
    <w:rsid w:val="000D5D49"/>
    <w:rsid w:val="000D618A"/>
    <w:rsid w:val="000D7DD0"/>
    <w:rsid w:val="000E0F0F"/>
    <w:rsid w:val="000E2C40"/>
    <w:rsid w:val="000F0996"/>
    <w:rsid w:val="000F44D9"/>
    <w:rsid w:val="000F74EC"/>
    <w:rsid w:val="000F7B61"/>
    <w:rsid w:val="00101D04"/>
    <w:rsid w:val="00102C07"/>
    <w:rsid w:val="0011142D"/>
    <w:rsid w:val="00111A99"/>
    <w:rsid w:val="00111D36"/>
    <w:rsid w:val="0011256C"/>
    <w:rsid w:val="001158D0"/>
    <w:rsid w:val="00115A37"/>
    <w:rsid w:val="00116350"/>
    <w:rsid w:val="00117A93"/>
    <w:rsid w:val="00133816"/>
    <w:rsid w:val="00133B35"/>
    <w:rsid w:val="0013506E"/>
    <w:rsid w:val="00135CA2"/>
    <w:rsid w:val="001366B0"/>
    <w:rsid w:val="00140549"/>
    <w:rsid w:val="00142FA7"/>
    <w:rsid w:val="00147819"/>
    <w:rsid w:val="00150CD0"/>
    <w:rsid w:val="001512EA"/>
    <w:rsid w:val="00151BF1"/>
    <w:rsid w:val="0015545A"/>
    <w:rsid w:val="00163757"/>
    <w:rsid w:val="0016725B"/>
    <w:rsid w:val="00170F17"/>
    <w:rsid w:val="00171B98"/>
    <w:rsid w:val="00171F6A"/>
    <w:rsid w:val="00181B99"/>
    <w:rsid w:val="00181ED7"/>
    <w:rsid w:val="00183C68"/>
    <w:rsid w:val="00191153"/>
    <w:rsid w:val="00191209"/>
    <w:rsid w:val="001939E3"/>
    <w:rsid w:val="001A0787"/>
    <w:rsid w:val="001A3EDC"/>
    <w:rsid w:val="001A54BD"/>
    <w:rsid w:val="001A702E"/>
    <w:rsid w:val="001B0BDA"/>
    <w:rsid w:val="001B0C99"/>
    <w:rsid w:val="001B2AD6"/>
    <w:rsid w:val="001B3916"/>
    <w:rsid w:val="001B39B0"/>
    <w:rsid w:val="001B7970"/>
    <w:rsid w:val="001C6681"/>
    <w:rsid w:val="001C76BC"/>
    <w:rsid w:val="001D370C"/>
    <w:rsid w:val="001E0C66"/>
    <w:rsid w:val="001E46C6"/>
    <w:rsid w:val="001E6262"/>
    <w:rsid w:val="001E7477"/>
    <w:rsid w:val="001E762C"/>
    <w:rsid w:val="001F23A2"/>
    <w:rsid w:val="001F26EB"/>
    <w:rsid w:val="001F3A17"/>
    <w:rsid w:val="001F47CC"/>
    <w:rsid w:val="001F501F"/>
    <w:rsid w:val="001F6874"/>
    <w:rsid w:val="00200E8A"/>
    <w:rsid w:val="00203F4A"/>
    <w:rsid w:val="00204FE4"/>
    <w:rsid w:val="002117E1"/>
    <w:rsid w:val="00224880"/>
    <w:rsid w:val="002261E7"/>
    <w:rsid w:val="00227E5C"/>
    <w:rsid w:val="00230F7C"/>
    <w:rsid w:val="00231E03"/>
    <w:rsid w:val="0023312F"/>
    <w:rsid w:val="002404C6"/>
    <w:rsid w:val="00241C16"/>
    <w:rsid w:val="00242158"/>
    <w:rsid w:val="00243AF2"/>
    <w:rsid w:val="00243C22"/>
    <w:rsid w:val="002513AF"/>
    <w:rsid w:val="002552E8"/>
    <w:rsid w:val="00257080"/>
    <w:rsid w:val="00260834"/>
    <w:rsid w:val="00261FBD"/>
    <w:rsid w:val="002660B3"/>
    <w:rsid w:val="00270568"/>
    <w:rsid w:val="00272B07"/>
    <w:rsid w:val="00274C8E"/>
    <w:rsid w:val="00277279"/>
    <w:rsid w:val="0028128C"/>
    <w:rsid w:val="00282BD7"/>
    <w:rsid w:val="00286AC4"/>
    <w:rsid w:val="0029067D"/>
    <w:rsid w:val="00291646"/>
    <w:rsid w:val="00295BD8"/>
    <w:rsid w:val="00297A1D"/>
    <w:rsid w:val="002A19F3"/>
    <w:rsid w:val="002A220C"/>
    <w:rsid w:val="002A26B4"/>
    <w:rsid w:val="002A2B47"/>
    <w:rsid w:val="002A2CEA"/>
    <w:rsid w:val="002A3652"/>
    <w:rsid w:val="002A7FAF"/>
    <w:rsid w:val="002B3D17"/>
    <w:rsid w:val="002C21D0"/>
    <w:rsid w:val="002D3393"/>
    <w:rsid w:val="002D6C2C"/>
    <w:rsid w:val="002D730F"/>
    <w:rsid w:val="002D73B5"/>
    <w:rsid w:val="002E27EC"/>
    <w:rsid w:val="002E39A4"/>
    <w:rsid w:val="002E7397"/>
    <w:rsid w:val="002F1B3E"/>
    <w:rsid w:val="002F483E"/>
    <w:rsid w:val="00300C44"/>
    <w:rsid w:val="0030608B"/>
    <w:rsid w:val="00306E0D"/>
    <w:rsid w:val="00311782"/>
    <w:rsid w:val="00311857"/>
    <w:rsid w:val="00315B79"/>
    <w:rsid w:val="00315CC5"/>
    <w:rsid w:val="003163B9"/>
    <w:rsid w:val="00316812"/>
    <w:rsid w:val="003171AB"/>
    <w:rsid w:val="003177A0"/>
    <w:rsid w:val="003179F5"/>
    <w:rsid w:val="00325D70"/>
    <w:rsid w:val="00327232"/>
    <w:rsid w:val="00332D22"/>
    <w:rsid w:val="00334566"/>
    <w:rsid w:val="003348F2"/>
    <w:rsid w:val="00337E74"/>
    <w:rsid w:val="00340701"/>
    <w:rsid w:val="00343511"/>
    <w:rsid w:val="00354994"/>
    <w:rsid w:val="003608F4"/>
    <w:rsid w:val="00362E39"/>
    <w:rsid w:val="00362F2A"/>
    <w:rsid w:val="003636AD"/>
    <w:rsid w:val="003645C8"/>
    <w:rsid w:val="0036472E"/>
    <w:rsid w:val="00365D80"/>
    <w:rsid w:val="00366D28"/>
    <w:rsid w:val="0037323C"/>
    <w:rsid w:val="00374F58"/>
    <w:rsid w:val="00375AB7"/>
    <w:rsid w:val="00375F8E"/>
    <w:rsid w:val="003772BE"/>
    <w:rsid w:val="003819E5"/>
    <w:rsid w:val="00383997"/>
    <w:rsid w:val="00384205"/>
    <w:rsid w:val="0039000D"/>
    <w:rsid w:val="00390D6D"/>
    <w:rsid w:val="003926B0"/>
    <w:rsid w:val="00392F06"/>
    <w:rsid w:val="00393138"/>
    <w:rsid w:val="003954D8"/>
    <w:rsid w:val="00397AE8"/>
    <w:rsid w:val="003A02EE"/>
    <w:rsid w:val="003A0E7A"/>
    <w:rsid w:val="003A1881"/>
    <w:rsid w:val="003A2E18"/>
    <w:rsid w:val="003A2FDD"/>
    <w:rsid w:val="003A440F"/>
    <w:rsid w:val="003A6CA7"/>
    <w:rsid w:val="003B02A6"/>
    <w:rsid w:val="003B7568"/>
    <w:rsid w:val="003B7B2F"/>
    <w:rsid w:val="003D5F81"/>
    <w:rsid w:val="003D6B76"/>
    <w:rsid w:val="003E007E"/>
    <w:rsid w:val="003E0CB3"/>
    <w:rsid w:val="003E1504"/>
    <w:rsid w:val="003E7AD5"/>
    <w:rsid w:val="003F2EDF"/>
    <w:rsid w:val="003F42FA"/>
    <w:rsid w:val="003F48C2"/>
    <w:rsid w:val="00400542"/>
    <w:rsid w:val="0040066E"/>
    <w:rsid w:val="0040243F"/>
    <w:rsid w:val="0040331D"/>
    <w:rsid w:val="00405237"/>
    <w:rsid w:val="0040569C"/>
    <w:rsid w:val="00413D01"/>
    <w:rsid w:val="00424E23"/>
    <w:rsid w:val="00425279"/>
    <w:rsid w:val="00427152"/>
    <w:rsid w:val="00427FD5"/>
    <w:rsid w:val="00432560"/>
    <w:rsid w:val="00435B50"/>
    <w:rsid w:val="004406D1"/>
    <w:rsid w:val="004419A3"/>
    <w:rsid w:val="00450EFB"/>
    <w:rsid w:val="0045238C"/>
    <w:rsid w:val="004523F0"/>
    <w:rsid w:val="0045436B"/>
    <w:rsid w:val="00457EBC"/>
    <w:rsid w:val="00460A65"/>
    <w:rsid w:val="0046236D"/>
    <w:rsid w:val="00463920"/>
    <w:rsid w:val="0046400F"/>
    <w:rsid w:val="004655C9"/>
    <w:rsid w:val="00467455"/>
    <w:rsid w:val="00471609"/>
    <w:rsid w:val="004716C3"/>
    <w:rsid w:val="004723E5"/>
    <w:rsid w:val="00475ACE"/>
    <w:rsid w:val="00477726"/>
    <w:rsid w:val="00481A52"/>
    <w:rsid w:val="004855C9"/>
    <w:rsid w:val="00487865"/>
    <w:rsid w:val="00490FF3"/>
    <w:rsid w:val="00492884"/>
    <w:rsid w:val="00496E4F"/>
    <w:rsid w:val="004A5A05"/>
    <w:rsid w:val="004C0533"/>
    <w:rsid w:val="004C50A4"/>
    <w:rsid w:val="004D3AA6"/>
    <w:rsid w:val="004D3B97"/>
    <w:rsid w:val="004D3BB4"/>
    <w:rsid w:val="004D4B74"/>
    <w:rsid w:val="004E0CF8"/>
    <w:rsid w:val="004E219D"/>
    <w:rsid w:val="004F03A8"/>
    <w:rsid w:val="004F3454"/>
    <w:rsid w:val="004F398F"/>
    <w:rsid w:val="004F3C66"/>
    <w:rsid w:val="004F40C3"/>
    <w:rsid w:val="004F48BF"/>
    <w:rsid w:val="004F4BDB"/>
    <w:rsid w:val="00502DC0"/>
    <w:rsid w:val="005110DB"/>
    <w:rsid w:val="0051298B"/>
    <w:rsid w:val="00526DD2"/>
    <w:rsid w:val="005274B8"/>
    <w:rsid w:val="005305CA"/>
    <w:rsid w:val="00530D96"/>
    <w:rsid w:val="00533541"/>
    <w:rsid w:val="00533B02"/>
    <w:rsid w:val="00533C3C"/>
    <w:rsid w:val="005344A0"/>
    <w:rsid w:val="00535D7A"/>
    <w:rsid w:val="00542106"/>
    <w:rsid w:val="00542DB0"/>
    <w:rsid w:val="005437E6"/>
    <w:rsid w:val="00545598"/>
    <w:rsid w:val="0054562B"/>
    <w:rsid w:val="00550343"/>
    <w:rsid w:val="00551255"/>
    <w:rsid w:val="00556265"/>
    <w:rsid w:val="00563095"/>
    <w:rsid w:val="0056569E"/>
    <w:rsid w:val="00567DFA"/>
    <w:rsid w:val="0057368F"/>
    <w:rsid w:val="00582AD6"/>
    <w:rsid w:val="005838BA"/>
    <w:rsid w:val="005849B0"/>
    <w:rsid w:val="005853D4"/>
    <w:rsid w:val="00590282"/>
    <w:rsid w:val="00595A0A"/>
    <w:rsid w:val="005A088A"/>
    <w:rsid w:val="005A1969"/>
    <w:rsid w:val="005B0932"/>
    <w:rsid w:val="005B0D14"/>
    <w:rsid w:val="005B269D"/>
    <w:rsid w:val="005B2B65"/>
    <w:rsid w:val="005B48CF"/>
    <w:rsid w:val="005B4945"/>
    <w:rsid w:val="005C0442"/>
    <w:rsid w:val="005C5F64"/>
    <w:rsid w:val="005D0271"/>
    <w:rsid w:val="005D16A8"/>
    <w:rsid w:val="005D2DDD"/>
    <w:rsid w:val="005D7121"/>
    <w:rsid w:val="005E3636"/>
    <w:rsid w:val="005F7391"/>
    <w:rsid w:val="00600A6A"/>
    <w:rsid w:val="00602156"/>
    <w:rsid w:val="006027E4"/>
    <w:rsid w:val="00602DB8"/>
    <w:rsid w:val="00605A57"/>
    <w:rsid w:val="00605BFA"/>
    <w:rsid w:val="00607FB6"/>
    <w:rsid w:val="0061662D"/>
    <w:rsid w:val="006171AC"/>
    <w:rsid w:val="0062066F"/>
    <w:rsid w:val="0062260E"/>
    <w:rsid w:val="00622B29"/>
    <w:rsid w:val="00623C1D"/>
    <w:rsid w:val="00623E5D"/>
    <w:rsid w:val="0063072D"/>
    <w:rsid w:val="006342B3"/>
    <w:rsid w:val="006344B4"/>
    <w:rsid w:val="00636284"/>
    <w:rsid w:val="00641231"/>
    <w:rsid w:val="0064298C"/>
    <w:rsid w:val="00643AC2"/>
    <w:rsid w:val="006446BC"/>
    <w:rsid w:val="006462BE"/>
    <w:rsid w:val="00646717"/>
    <w:rsid w:val="00647374"/>
    <w:rsid w:val="00655007"/>
    <w:rsid w:val="00655227"/>
    <w:rsid w:val="00655530"/>
    <w:rsid w:val="00662376"/>
    <w:rsid w:val="00666F99"/>
    <w:rsid w:val="006714B9"/>
    <w:rsid w:val="00671E8F"/>
    <w:rsid w:val="0067263B"/>
    <w:rsid w:val="0068355B"/>
    <w:rsid w:val="00683839"/>
    <w:rsid w:val="006840F4"/>
    <w:rsid w:val="00684755"/>
    <w:rsid w:val="00687C0F"/>
    <w:rsid w:val="00687E55"/>
    <w:rsid w:val="00691D2B"/>
    <w:rsid w:val="00692244"/>
    <w:rsid w:val="00692B87"/>
    <w:rsid w:val="00694549"/>
    <w:rsid w:val="006A3FC7"/>
    <w:rsid w:val="006A66FD"/>
    <w:rsid w:val="006B0E39"/>
    <w:rsid w:val="006B6CEB"/>
    <w:rsid w:val="006B7CF4"/>
    <w:rsid w:val="006C0F2A"/>
    <w:rsid w:val="006C37CC"/>
    <w:rsid w:val="006C3B4A"/>
    <w:rsid w:val="006C487B"/>
    <w:rsid w:val="006C6B6A"/>
    <w:rsid w:val="006C73C0"/>
    <w:rsid w:val="006D27D6"/>
    <w:rsid w:val="006F3CD2"/>
    <w:rsid w:val="006F424A"/>
    <w:rsid w:val="006F454A"/>
    <w:rsid w:val="006F47B4"/>
    <w:rsid w:val="00700DA6"/>
    <w:rsid w:val="0070162E"/>
    <w:rsid w:val="00707E50"/>
    <w:rsid w:val="00711DDA"/>
    <w:rsid w:val="0071218E"/>
    <w:rsid w:val="00712BDB"/>
    <w:rsid w:val="00715C03"/>
    <w:rsid w:val="00723151"/>
    <w:rsid w:val="007246AD"/>
    <w:rsid w:val="00725176"/>
    <w:rsid w:val="007268FD"/>
    <w:rsid w:val="00732077"/>
    <w:rsid w:val="00732392"/>
    <w:rsid w:val="007345A9"/>
    <w:rsid w:val="00735E8B"/>
    <w:rsid w:val="007371B1"/>
    <w:rsid w:val="00745BE2"/>
    <w:rsid w:val="00746BC0"/>
    <w:rsid w:val="0075039C"/>
    <w:rsid w:val="0075363C"/>
    <w:rsid w:val="00753D40"/>
    <w:rsid w:val="007560C8"/>
    <w:rsid w:val="00756DD8"/>
    <w:rsid w:val="00760E6C"/>
    <w:rsid w:val="00761424"/>
    <w:rsid w:val="007625D8"/>
    <w:rsid w:val="007631EA"/>
    <w:rsid w:val="00764B30"/>
    <w:rsid w:val="00764BC1"/>
    <w:rsid w:val="00771F14"/>
    <w:rsid w:val="00773178"/>
    <w:rsid w:val="00775179"/>
    <w:rsid w:val="007753B1"/>
    <w:rsid w:val="00775DDD"/>
    <w:rsid w:val="007774FF"/>
    <w:rsid w:val="0078090B"/>
    <w:rsid w:val="007829DC"/>
    <w:rsid w:val="00782C75"/>
    <w:rsid w:val="00782ED9"/>
    <w:rsid w:val="00790D67"/>
    <w:rsid w:val="00792B04"/>
    <w:rsid w:val="00793A9F"/>
    <w:rsid w:val="00796B2C"/>
    <w:rsid w:val="00797A84"/>
    <w:rsid w:val="007A3D81"/>
    <w:rsid w:val="007A4011"/>
    <w:rsid w:val="007B0E8E"/>
    <w:rsid w:val="007B17BE"/>
    <w:rsid w:val="007B1DD0"/>
    <w:rsid w:val="007B6608"/>
    <w:rsid w:val="007C0CFD"/>
    <w:rsid w:val="007C34D3"/>
    <w:rsid w:val="007C5EB1"/>
    <w:rsid w:val="007D2416"/>
    <w:rsid w:val="007D2B62"/>
    <w:rsid w:val="007D3483"/>
    <w:rsid w:val="007D7624"/>
    <w:rsid w:val="007E0B87"/>
    <w:rsid w:val="007E72B2"/>
    <w:rsid w:val="007E79A0"/>
    <w:rsid w:val="007F0070"/>
    <w:rsid w:val="007F56DF"/>
    <w:rsid w:val="007F5DD6"/>
    <w:rsid w:val="007F6289"/>
    <w:rsid w:val="00801C16"/>
    <w:rsid w:val="00802652"/>
    <w:rsid w:val="00802B66"/>
    <w:rsid w:val="00805BFE"/>
    <w:rsid w:val="008070E3"/>
    <w:rsid w:val="008108D1"/>
    <w:rsid w:val="00812378"/>
    <w:rsid w:val="00813CBF"/>
    <w:rsid w:val="008150ED"/>
    <w:rsid w:val="008216F4"/>
    <w:rsid w:val="00821F06"/>
    <w:rsid w:val="008241A1"/>
    <w:rsid w:val="00824A8A"/>
    <w:rsid w:val="00824D64"/>
    <w:rsid w:val="00831B35"/>
    <w:rsid w:val="008328D8"/>
    <w:rsid w:val="00835A89"/>
    <w:rsid w:val="00844AE2"/>
    <w:rsid w:val="00845C5A"/>
    <w:rsid w:val="00852199"/>
    <w:rsid w:val="00856B9C"/>
    <w:rsid w:val="00860901"/>
    <w:rsid w:val="00860E2A"/>
    <w:rsid w:val="00861086"/>
    <w:rsid w:val="00862BEE"/>
    <w:rsid w:val="00867CFB"/>
    <w:rsid w:val="008700B4"/>
    <w:rsid w:val="00872554"/>
    <w:rsid w:val="00872A8F"/>
    <w:rsid w:val="00881C4E"/>
    <w:rsid w:val="008820D0"/>
    <w:rsid w:val="008836D5"/>
    <w:rsid w:val="00883EEE"/>
    <w:rsid w:val="00885BD8"/>
    <w:rsid w:val="008864E2"/>
    <w:rsid w:val="008868B3"/>
    <w:rsid w:val="00886FFA"/>
    <w:rsid w:val="008944C9"/>
    <w:rsid w:val="00896262"/>
    <w:rsid w:val="00899503"/>
    <w:rsid w:val="008A22BE"/>
    <w:rsid w:val="008A495E"/>
    <w:rsid w:val="008A5FCC"/>
    <w:rsid w:val="008B467E"/>
    <w:rsid w:val="008C19B1"/>
    <w:rsid w:val="008C1FC2"/>
    <w:rsid w:val="008C3385"/>
    <w:rsid w:val="008C5134"/>
    <w:rsid w:val="008D4730"/>
    <w:rsid w:val="008D76C9"/>
    <w:rsid w:val="008D7F8F"/>
    <w:rsid w:val="008E2B65"/>
    <w:rsid w:val="008E556F"/>
    <w:rsid w:val="008E7ACC"/>
    <w:rsid w:val="008F0094"/>
    <w:rsid w:val="008F0C12"/>
    <w:rsid w:val="008F36E3"/>
    <w:rsid w:val="008F3D69"/>
    <w:rsid w:val="00900F29"/>
    <w:rsid w:val="009027E0"/>
    <w:rsid w:val="0090799C"/>
    <w:rsid w:val="0091262F"/>
    <w:rsid w:val="009134E3"/>
    <w:rsid w:val="009137C4"/>
    <w:rsid w:val="00916935"/>
    <w:rsid w:val="00916BC0"/>
    <w:rsid w:val="0092504B"/>
    <w:rsid w:val="009260E5"/>
    <w:rsid w:val="009264EC"/>
    <w:rsid w:val="00931536"/>
    <w:rsid w:val="00933959"/>
    <w:rsid w:val="00941C33"/>
    <w:rsid w:val="0094256F"/>
    <w:rsid w:val="00943731"/>
    <w:rsid w:val="00945616"/>
    <w:rsid w:val="009540FE"/>
    <w:rsid w:val="0095445E"/>
    <w:rsid w:val="009649F8"/>
    <w:rsid w:val="009704EC"/>
    <w:rsid w:val="00971FB4"/>
    <w:rsid w:val="00982948"/>
    <w:rsid w:val="0098566F"/>
    <w:rsid w:val="00987192"/>
    <w:rsid w:val="00990B1B"/>
    <w:rsid w:val="00990EB5"/>
    <w:rsid w:val="00993A5B"/>
    <w:rsid w:val="009940B3"/>
    <w:rsid w:val="00994D16"/>
    <w:rsid w:val="00997B8D"/>
    <w:rsid w:val="009A098E"/>
    <w:rsid w:val="009A3749"/>
    <w:rsid w:val="009B10B3"/>
    <w:rsid w:val="009B7E71"/>
    <w:rsid w:val="009C21BF"/>
    <w:rsid w:val="009C38A2"/>
    <w:rsid w:val="009C4004"/>
    <w:rsid w:val="009C4D2E"/>
    <w:rsid w:val="009C678A"/>
    <w:rsid w:val="009D4601"/>
    <w:rsid w:val="009D730D"/>
    <w:rsid w:val="009E3776"/>
    <w:rsid w:val="009E50E2"/>
    <w:rsid w:val="009F11E5"/>
    <w:rsid w:val="009F4521"/>
    <w:rsid w:val="009F620D"/>
    <w:rsid w:val="00A014A6"/>
    <w:rsid w:val="00A059E7"/>
    <w:rsid w:val="00A23454"/>
    <w:rsid w:val="00A24299"/>
    <w:rsid w:val="00A27B90"/>
    <w:rsid w:val="00A27C38"/>
    <w:rsid w:val="00A3276D"/>
    <w:rsid w:val="00A32DD6"/>
    <w:rsid w:val="00A4039E"/>
    <w:rsid w:val="00A40529"/>
    <w:rsid w:val="00A43F12"/>
    <w:rsid w:val="00A50414"/>
    <w:rsid w:val="00A52793"/>
    <w:rsid w:val="00A66E70"/>
    <w:rsid w:val="00A75957"/>
    <w:rsid w:val="00A80F53"/>
    <w:rsid w:val="00A81201"/>
    <w:rsid w:val="00A9010D"/>
    <w:rsid w:val="00AA1FE2"/>
    <w:rsid w:val="00AA2528"/>
    <w:rsid w:val="00AA3E8D"/>
    <w:rsid w:val="00AB1472"/>
    <w:rsid w:val="00AB2E96"/>
    <w:rsid w:val="00AB4BC2"/>
    <w:rsid w:val="00AC09AB"/>
    <w:rsid w:val="00AC1BE2"/>
    <w:rsid w:val="00AC363A"/>
    <w:rsid w:val="00AC4CEE"/>
    <w:rsid w:val="00AC58C6"/>
    <w:rsid w:val="00AC7D38"/>
    <w:rsid w:val="00AD48D0"/>
    <w:rsid w:val="00AD63A8"/>
    <w:rsid w:val="00AE0337"/>
    <w:rsid w:val="00AE31DF"/>
    <w:rsid w:val="00AE5E3C"/>
    <w:rsid w:val="00AF10CC"/>
    <w:rsid w:val="00AF38F3"/>
    <w:rsid w:val="00AF6BEB"/>
    <w:rsid w:val="00B077F2"/>
    <w:rsid w:val="00B07DAC"/>
    <w:rsid w:val="00B1085D"/>
    <w:rsid w:val="00B15BC1"/>
    <w:rsid w:val="00B1689C"/>
    <w:rsid w:val="00B215A9"/>
    <w:rsid w:val="00B23E73"/>
    <w:rsid w:val="00B261CE"/>
    <w:rsid w:val="00B27DE5"/>
    <w:rsid w:val="00B328A3"/>
    <w:rsid w:val="00B349A7"/>
    <w:rsid w:val="00B37FB7"/>
    <w:rsid w:val="00B40C65"/>
    <w:rsid w:val="00B43350"/>
    <w:rsid w:val="00B44514"/>
    <w:rsid w:val="00B45990"/>
    <w:rsid w:val="00B51A4D"/>
    <w:rsid w:val="00B5219E"/>
    <w:rsid w:val="00B5474A"/>
    <w:rsid w:val="00B60823"/>
    <w:rsid w:val="00B6534C"/>
    <w:rsid w:val="00B742E0"/>
    <w:rsid w:val="00B768D8"/>
    <w:rsid w:val="00B81686"/>
    <w:rsid w:val="00B82AB0"/>
    <w:rsid w:val="00B85F7E"/>
    <w:rsid w:val="00B91683"/>
    <w:rsid w:val="00B9566A"/>
    <w:rsid w:val="00B95B85"/>
    <w:rsid w:val="00BA1705"/>
    <w:rsid w:val="00BA1E40"/>
    <w:rsid w:val="00BA217D"/>
    <w:rsid w:val="00BA45AE"/>
    <w:rsid w:val="00BA510B"/>
    <w:rsid w:val="00BB04AB"/>
    <w:rsid w:val="00BC2621"/>
    <w:rsid w:val="00BC2DFC"/>
    <w:rsid w:val="00BD0D6F"/>
    <w:rsid w:val="00BD2728"/>
    <w:rsid w:val="00BE0482"/>
    <w:rsid w:val="00BE1FD4"/>
    <w:rsid w:val="00BE4A7C"/>
    <w:rsid w:val="00BE503E"/>
    <w:rsid w:val="00BE5E0F"/>
    <w:rsid w:val="00BE6FC9"/>
    <w:rsid w:val="00BF0460"/>
    <w:rsid w:val="00BF27C3"/>
    <w:rsid w:val="00BF44E6"/>
    <w:rsid w:val="00BF675F"/>
    <w:rsid w:val="00C0350E"/>
    <w:rsid w:val="00C05E7C"/>
    <w:rsid w:val="00C21D9E"/>
    <w:rsid w:val="00C227C0"/>
    <w:rsid w:val="00C26623"/>
    <w:rsid w:val="00C32463"/>
    <w:rsid w:val="00C33EAB"/>
    <w:rsid w:val="00C40382"/>
    <w:rsid w:val="00C40EC3"/>
    <w:rsid w:val="00C41B15"/>
    <w:rsid w:val="00C450C3"/>
    <w:rsid w:val="00C451F7"/>
    <w:rsid w:val="00C504C5"/>
    <w:rsid w:val="00C50E8A"/>
    <w:rsid w:val="00C65DE2"/>
    <w:rsid w:val="00C67A78"/>
    <w:rsid w:val="00C709EE"/>
    <w:rsid w:val="00C712A4"/>
    <w:rsid w:val="00C72601"/>
    <w:rsid w:val="00C7540B"/>
    <w:rsid w:val="00C7581E"/>
    <w:rsid w:val="00C778CE"/>
    <w:rsid w:val="00C81397"/>
    <w:rsid w:val="00C815D8"/>
    <w:rsid w:val="00C85429"/>
    <w:rsid w:val="00C87E5E"/>
    <w:rsid w:val="00C90131"/>
    <w:rsid w:val="00C9126A"/>
    <w:rsid w:val="00CA50E8"/>
    <w:rsid w:val="00CB2F85"/>
    <w:rsid w:val="00CC0179"/>
    <w:rsid w:val="00CC0B6D"/>
    <w:rsid w:val="00CC1910"/>
    <w:rsid w:val="00CC69EC"/>
    <w:rsid w:val="00CD1376"/>
    <w:rsid w:val="00CD38F8"/>
    <w:rsid w:val="00CD5FAC"/>
    <w:rsid w:val="00CE2E41"/>
    <w:rsid w:val="00CE782D"/>
    <w:rsid w:val="00CE7AEB"/>
    <w:rsid w:val="00CF3678"/>
    <w:rsid w:val="00CF6018"/>
    <w:rsid w:val="00CF66C1"/>
    <w:rsid w:val="00CF7679"/>
    <w:rsid w:val="00CF7960"/>
    <w:rsid w:val="00D00F52"/>
    <w:rsid w:val="00D05B12"/>
    <w:rsid w:val="00D113AA"/>
    <w:rsid w:val="00D13C29"/>
    <w:rsid w:val="00D210E4"/>
    <w:rsid w:val="00D23E8C"/>
    <w:rsid w:val="00D253DC"/>
    <w:rsid w:val="00D25DB2"/>
    <w:rsid w:val="00D30FB3"/>
    <w:rsid w:val="00D35D4A"/>
    <w:rsid w:val="00D3606E"/>
    <w:rsid w:val="00D36159"/>
    <w:rsid w:val="00D36568"/>
    <w:rsid w:val="00D400B6"/>
    <w:rsid w:val="00D425B5"/>
    <w:rsid w:val="00D44982"/>
    <w:rsid w:val="00D47517"/>
    <w:rsid w:val="00D47DF0"/>
    <w:rsid w:val="00D50A9E"/>
    <w:rsid w:val="00D5220B"/>
    <w:rsid w:val="00D55052"/>
    <w:rsid w:val="00D555C5"/>
    <w:rsid w:val="00D5712C"/>
    <w:rsid w:val="00D57ABA"/>
    <w:rsid w:val="00D6151E"/>
    <w:rsid w:val="00D618EE"/>
    <w:rsid w:val="00D644AB"/>
    <w:rsid w:val="00D65065"/>
    <w:rsid w:val="00D763A8"/>
    <w:rsid w:val="00D76C97"/>
    <w:rsid w:val="00D83705"/>
    <w:rsid w:val="00D87AF0"/>
    <w:rsid w:val="00D906C6"/>
    <w:rsid w:val="00D92103"/>
    <w:rsid w:val="00D94496"/>
    <w:rsid w:val="00D9558B"/>
    <w:rsid w:val="00D97036"/>
    <w:rsid w:val="00DA0E5B"/>
    <w:rsid w:val="00DA67D1"/>
    <w:rsid w:val="00DB332E"/>
    <w:rsid w:val="00DB5FED"/>
    <w:rsid w:val="00DB75B8"/>
    <w:rsid w:val="00DC00CF"/>
    <w:rsid w:val="00DC0D29"/>
    <w:rsid w:val="00DC1889"/>
    <w:rsid w:val="00DC1E23"/>
    <w:rsid w:val="00DC77D4"/>
    <w:rsid w:val="00DD4D5C"/>
    <w:rsid w:val="00DD693A"/>
    <w:rsid w:val="00DE6841"/>
    <w:rsid w:val="00DF0755"/>
    <w:rsid w:val="00DF0975"/>
    <w:rsid w:val="00DF0A06"/>
    <w:rsid w:val="00DF0F32"/>
    <w:rsid w:val="00E04E9B"/>
    <w:rsid w:val="00E058A2"/>
    <w:rsid w:val="00E05A4F"/>
    <w:rsid w:val="00E05D97"/>
    <w:rsid w:val="00E066F5"/>
    <w:rsid w:val="00E075DD"/>
    <w:rsid w:val="00E12051"/>
    <w:rsid w:val="00E14DC4"/>
    <w:rsid w:val="00E159F7"/>
    <w:rsid w:val="00E1658E"/>
    <w:rsid w:val="00E23CB4"/>
    <w:rsid w:val="00E25AFB"/>
    <w:rsid w:val="00E268AF"/>
    <w:rsid w:val="00E27514"/>
    <w:rsid w:val="00E34077"/>
    <w:rsid w:val="00E35A29"/>
    <w:rsid w:val="00E37DC1"/>
    <w:rsid w:val="00E42793"/>
    <w:rsid w:val="00E503D7"/>
    <w:rsid w:val="00E51A91"/>
    <w:rsid w:val="00E54487"/>
    <w:rsid w:val="00E54B57"/>
    <w:rsid w:val="00E57AD2"/>
    <w:rsid w:val="00E62163"/>
    <w:rsid w:val="00E62577"/>
    <w:rsid w:val="00E654BB"/>
    <w:rsid w:val="00E65874"/>
    <w:rsid w:val="00E702D0"/>
    <w:rsid w:val="00E7087A"/>
    <w:rsid w:val="00E709F9"/>
    <w:rsid w:val="00E70B4F"/>
    <w:rsid w:val="00E72233"/>
    <w:rsid w:val="00E73DD9"/>
    <w:rsid w:val="00E77DBE"/>
    <w:rsid w:val="00E85E2F"/>
    <w:rsid w:val="00E92384"/>
    <w:rsid w:val="00E926F5"/>
    <w:rsid w:val="00E93F3F"/>
    <w:rsid w:val="00E93FFF"/>
    <w:rsid w:val="00E979F6"/>
    <w:rsid w:val="00E97F60"/>
    <w:rsid w:val="00EA4169"/>
    <w:rsid w:val="00EA6EB2"/>
    <w:rsid w:val="00EB48DA"/>
    <w:rsid w:val="00EB7147"/>
    <w:rsid w:val="00EB73AD"/>
    <w:rsid w:val="00EC646E"/>
    <w:rsid w:val="00EC7700"/>
    <w:rsid w:val="00ED144E"/>
    <w:rsid w:val="00ED4340"/>
    <w:rsid w:val="00ED43BC"/>
    <w:rsid w:val="00ED52FF"/>
    <w:rsid w:val="00EE3A46"/>
    <w:rsid w:val="00EE795D"/>
    <w:rsid w:val="00EF11D5"/>
    <w:rsid w:val="00EF3C18"/>
    <w:rsid w:val="00EF6F5E"/>
    <w:rsid w:val="00F021B7"/>
    <w:rsid w:val="00F06805"/>
    <w:rsid w:val="00F07A74"/>
    <w:rsid w:val="00F14263"/>
    <w:rsid w:val="00F20972"/>
    <w:rsid w:val="00F2609C"/>
    <w:rsid w:val="00F32499"/>
    <w:rsid w:val="00F458D7"/>
    <w:rsid w:val="00F519F9"/>
    <w:rsid w:val="00F5293E"/>
    <w:rsid w:val="00F54ED5"/>
    <w:rsid w:val="00F6187D"/>
    <w:rsid w:val="00F62B29"/>
    <w:rsid w:val="00F71CA8"/>
    <w:rsid w:val="00F721F4"/>
    <w:rsid w:val="00F770E5"/>
    <w:rsid w:val="00F8025E"/>
    <w:rsid w:val="00F813B5"/>
    <w:rsid w:val="00F81C15"/>
    <w:rsid w:val="00F8784A"/>
    <w:rsid w:val="00F92CE8"/>
    <w:rsid w:val="00F92D08"/>
    <w:rsid w:val="00F930AD"/>
    <w:rsid w:val="00F936B4"/>
    <w:rsid w:val="00FA3EBD"/>
    <w:rsid w:val="00FA455D"/>
    <w:rsid w:val="00FA500E"/>
    <w:rsid w:val="00FA597D"/>
    <w:rsid w:val="00FA5FED"/>
    <w:rsid w:val="00FA7869"/>
    <w:rsid w:val="00FB1D44"/>
    <w:rsid w:val="00FC1F77"/>
    <w:rsid w:val="00FC2F20"/>
    <w:rsid w:val="00FC36ED"/>
    <w:rsid w:val="00FC9F55"/>
    <w:rsid w:val="00FD1B9D"/>
    <w:rsid w:val="00FD429A"/>
    <w:rsid w:val="00FD7690"/>
    <w:rsid w:val="00FE7E79"/>
    <w:rsid w:val="00FF1A38"/>
    <w:rsid w:val="00FF2664"/>
    <w:rsid w:val="00FF31A3"/>
    <w:rsid w:val="00FF33AA"/>
    <w:rsid w:val="00FF463B"/>
    <w:rsid w:val="00FF47A6"/>
    <w:rsid w:val="00FF68F2"/>
    <w:rsid w:val="036C0F48"/>
    <w:rsid w:val="0396AEEA"/>
    <w:rsid w:val="03D2EF05"/>
    <w:rsid w:val="0683EC9F"/>
    <w:rsid w:val="06BCC7F8"/>
    <w:rsid w:val="0927F1F7"/>
    <w:rsid w:val="0BCA86DF"/>
    <w:rsid w:val="0C9B5DB1"/>
    <w:rsid w:val="0D5B3DEA"/>
    <w:rsid w:val="0D98973C"/>
    <w:rsid w:val="0E7DF804"/>
    <w:rsid w:val="1009649F"/>
    <w:rsid w:val="10A60286"/>
    <w:rsid w:val="141905A9"/>
    <w:rsid w:val="14612987"/>
    <w:rsid w:val="14961966"/>
    <w:rsid w:val="150223F3"/>
    <w:rsid w:val="17242BE7"/>
    <w:rsid w:val="1A1D6FA8"/>
    <w:rsid w:val="1AF845A0"/>
    <w:rsid w:val="1BCDA310"/>
    <w:rsid w:val="1C201122"/>
    <w:rsid w:val="1C8802EE"/>
    <w:rsid w:val="1C8AF74B"/>
    <w:rsid w:val="1C9D658C"/>
    <w:rsid w:val="1D1F112F"/>
    <w:rsid w:val="1D97E29B"/>
    <w:rsid w:val="1DB8600B"/>
    <w:rsid w:val="1DCF3AE0"/>
    <w:rsid w:val="1ECC911D"/>
    <w:rsid w:val="1F518156"/>
    <w:rsid w:val="1F8657F2"/>
    <w:rsid w:val="201942E6"/>
    <w:rsid w:val="2102B770"/>
    <w:rsid w:val="21839D0C"/>
    <w:rsid w:val="22732305"/>
    <w:rsid w:val="22C9A0F9"/>
    <w:rsid w:val="287AB089"/>
    <w:rsid w:val="2A39CB79"/>
    <w:rsid w:val="2B6CE036"/>
    <w:rsid w:val="2D116957"/>
    <w:rsid w:val="2EF0D34F"/>
    <w:rsid w:val="2F31EF11"/>
    <w:rsid w:val="2F391F6F"/>
    <w:rsid w:val="2FAA3A71"/>
    <w:rsid w:val="2FFDBE9F"/>
    <w:rsid w:val="304C76B0"/>
    <w:rsid w:val="311BC523"/>
    <w:rsid w:val="32654E14"/>
    <w:rsid w:val="333D7EBD"/>
    <w:rsid w:val="34718974"/>
    <w:rsid w:val="3516AAA5"/>
    <w:rsid w:val="39470535"/>
    <w:rsid w:val="3B4AB5FE"/>
    <w:rsid w:val="3CC85322"/>
    <w:rsid w:val="3D4EFA34"/>
    <w:rsid w:val="3DAD14D4"/>
    <w:rsid w:val="3E3A121F"/>
    <w:rsid w:val="3E3EE00C"/>
    <w:rsid w:val="3FB5C67F"/>
    <w:rsid w:val="44EB50E3"/>
    <w:rsid w:val="46C9E0D5"/>
    <w:rsid w:val="479B013E"/>
    <w:rsid w:val="482B418F"/>
    <w:rsid w:val="49C55AB2"/>
    <w:rsid w:val="4A91A935"/>
    <w:rsid w:val="4C1BA248"/>
    <w:rsid w:val="4C312FA6"/>
    <w:rsid w:val="50AB4B6C"/>
    <w:rsid w:val="52AE644E"/>
    <w:rsid w:val="52F716C1"/>
    <w:rsid w:val="532B6612"/>
    <w:rsid w:val="541C37EC"/>
    <w:rsid w:val="54956D36"/>
    <w:rsid w:val="5556B73B"/>
    <w:rsid w:val="55B3A797"/>
    <w:rsid w:val="58FEA9AD"/>
    <w:rsid w:val="590DCA54"/>
    <w:rsid w:val="5C84D0AA"/>
    <w:rsid w:val="5DD21AD0"/>
    <w:rsid w:val="6000396B"/>
    <w:rsid w:val="60121ECE"/>
    <w:rsid w:val="601F4C0C"/>
    <w:rsid w:val="603C7986"/>
    <w:rsid w:val="62053EFB"/>
    <w:rsid w:val="620A58A6"/>
    <w:rsid w:val="66BE066C"/>
    <w:rsid w:val="68142AF5"/>
    <w:rsid w:val="68E681D8"/>
    <w:rsid w:val="6B42EC12"/>
    <w:rsid w:val="6B4BD1B3"/>
    <w:rsid w:val="6D2D3B4D"/>
    <w:rsid w:val="6D5C8DBE"/>
    <w:rsid w:val="6D6102DC"/>
    <w:rsid w:val="6E2F3CF1"/>
    <w:rsid w:val="70CD8ED7"/>
    <w:rsid w:val="70F63624"/>
    <w:rsid w:val="73B93884"/>
    <w:rsid w:val="74309DE3"/>
    <w:rsid w:val="7649C440"/>
    <w:rsid w:val="7705EF5A"/>
    <w:rsid w:val="7A1A3283"/>
    <w:rsid w:val="7A71F19D"/>
    <w:rsid w:val="7B040D06"/>
    <w:rsid w:val="7C51572C"/>
    <w:rsid w:val="7D564F0A"/>
    <w:rsid w:val="7DC4F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B6AAF"/>
  <w15:docId w15:val="{F77B7033-DF71-4F6C-A051-5DE863EE5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DFC"/>
    <w:pPr>
      <w:spacing w:after="120" w:line="264" w:lineRule="auto"/>
    </w:pPr>
    <w:rPr>
      <w:rFonts w:eastAsiaTheme="minorEastAsia"/>
      <w:sz w:val="20"/>
      <w:szCs w:val="20"/>
      <w:lang w:eastAsia="hr-HR"/>
    </w:rPr>
  </w:style>
  <w:style w:type="paragraph" w:styleId="Naslov1">
    <w:name w:val="heading 1"/>
    <w:basedOn w:val="Normal"/>
    <w:next w:val="Normal"/>
    <w:link w:val="Naslov1Char"/>
    <w:uiPriority w:val="99"/>
    <w:qFormat/>
    <w:rsid w:val="00BC2DF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unhideWhenUsed/>
    <w:qFormat/>
    <w:rsid w:val="00BC2DF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9"/>
    <w:unhideWhenUsed/>
    <w:qFormat/>
    <w:rsid w:val="00BC2DF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ormal"/>
    <w:next w:val="Normal"/>
    <w:link w:val="Naslov4Char"/>
    <w:unhideWhenUsed/>
    <w:qFormat/>
    <w:rsid w:val="00BC2D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ormal"/>
    <w:next w:val="Normal"/>
    <w:link w:val="Naslov5Char"/>
    <w:unhideWhenUsed/>
    <w:qFormat/>
    <w:rsid w:val="00BC2D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ormal"/>
    <w:next w:val="Normal"/>
    <w:link w:val="Naslov6Char"/>
    <w:unhideWhenUsed/>
    <w:qFormat/>
    <w:rsid w:val="00BC2D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ormal"/>
    <w:next w:val="Normal"/>
    <w:link w:val="Naslov7Char"/>
    <w:uiPriority w:val="99"/>
    <w:unhideWhenUsed/>
    <w:qFormat/>
    <w:rsid w:val="00BC2D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Naslov8">
    <w:name w:val="heading 8"/>
    <w:basedOn w:val="Normal"/>
    <w:next w:val="Normal"/>
    <w:link w:val="Naslov8Char"/>
    <w:uiPriority w:val="99"/>
    <w:unhideWhenUsed/>
    <w:qFormat/>
    <w:rsid w:val="00BC2DF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ormal"/>
    <w:next w:val="Normal"/>
    <w:link w:val="Naslov9Char"/>
    <w:uiPriority w:val="99"/>
    <w:unhideWhenUsed/>
    <w:qFormat/>
    <w:rsid w:val="00BC2D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BC2D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BC2DFC"/>
    <w:rPr>
      <w:rFonts w:asciiTheme="majorHAnsi" w:eastAsiaTheme="majorEastAsia" w:hAnsiTheme="majorHAnsi" w:cstheme="majorBidi"/>
      <w:color w:val="404040" w:themeColor="text1" w:themeTint="BF"/>
      <w:sz w:val="28"/>
      <w:szCs w:val="28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BC2DFC"/>
    <w:rPr>
      <w:rFonts w:asciiTheme="majorHAnsi" w:eastAsiaTheme="majorEastAsia" w:hAnsiTheme="majorHAnsi" w:cstheme="majorBidi"/>
      <w:color w:val="44546A" w:themeColor="text2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BC2DFC"/>
    <w:rPr>
      <w:rFonts w:asciiTheme="majorHAnsi" w:eastAsiaTheme="majorEastAsia" w:hAnsiTheme="majorHAnsi" w:cstheme="majorBidi"/>
      <w:lang w:eastAsia="hr-HR"/>
    </w:rPr>
  </w:style>
  <w:style w:type="character" w:customStyle="1" w:styleId="Naslov5Char">
    <w:name w:val="Naslov 5 Char"/>
    <w:basedOn w:val="Zadanifontodlomka"/>
    <w:link w:val="Naslov5"/>
    <w:rsid w:val="00BC2DFC"/>
    <w:rPr>
      <w:rFonts w:asciiTheme="majorHAnsi" w:eastAsiaTheme="majorEastAsia" w:hAnsiTheme="majorHAnsi" w:cstheme="majorBidi"/>
      <w:color w:val="44546A" w:themeColor="text2"/>
      <w:lang w:eastAsia="hr-HR"/>
    </w:rPr>
  </w:style>
  <w:style w:type="character" w:customStyle="1" w:styleId="Naslov6Char">
    <w:name w:val="Naslov 6 Char"/>
    <w:basedOn w:val="Zadanifontodlomka"/>
    <w:link w:val="Naslov6"/>
    <w:rsid w:val="00BC2DFC"/>
    <w:rPr>
      <w:rFonts w:asciiTheme="majorHAnsi" w:eastAsiaTheme="majorEastAsia" w:hAnsiTheme="majorHAnsi" w:cstheme="majorBidi"/>
      <w:i/>
      <w:iCs/>
      <w:color w:val="44546A" w:themeColor="text2"/>
      <w:sz w:val="21"/>
      <w:szCs w:val="21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BC2DF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  <w:lang w:eastAsia="hr-HR"/>
    </w:rPr>
  </w:style>
  <w:style w:type="character" w:customStyle="1" w:styleId="Naslov8Char">
    <w:name w:val="Naslov 8 Char"/>
    <w:basedOn w:val="Zadanifontodlomka"/>
    <w:link w:val="Naslov8"/>
    <w:uiPriority w:val="99"/>
    <w:rsid w:val="00BC2DFC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uiPriority w:val="99"/>
    <w:rsid w:val="00BC2DFC"/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  <w:lang w:eastAsia="hr-HR"/>
    </w:rPr>
  </w:style>
  <w:style w:type="paragraph" w:styleId="Tijeloteksta">
    <w:name w:val="Body Text"/>
    <w:aliases w:val="  uvlaka 2,uvlaka 2"/>
    <w:basedOn w:val="Normal"/>
    <w:link w:val="TijelotekstaChar"/>
    <w:uiPriority w:val="99"/>
    <w:rsid w:val="00BC2DFC"/>
    <w:pPr>
      <w:spacing w:after="0" w:line="360" w:lineRule="auto"/>
      <w:jc w:val="center"/>
    </w:pPr>
    <w:rPr>
      <w:rFonts w:ascii="Verdana" w:eastAsia="Times New Roman" w:hAnsi="Verdana"/>
      <w:sz w:val="24"/>
      <w:szCs w:val="24"/>
    </w:rPr>
  </w:style>
  <w:style w:type="character" w:customStyle="1" w:styleId="TijelotekstaChar">
    <w:name w:val="Tijelo teksta Char"/>
    <w:aliases w:val="  uvlaka 2 Char,uvlaka 2 Char"/>
    <w:basedOn w:val="Zadanifontodlomka"/>
    <w:link w:val="Tijeloteksta"/>
    <w:uiPriority w:val="99"/>
    <w:rsid w:val="00BC2DFC"/>
    <w:rPr>
      <w:rFonts w:ascii="Verdana" w:eastAsia="Times New Roman" w:hAnsi="Verdana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rsid w:val="00BC2DFC"/>
    <w:pPr>
      <w:spacing w:after="0" w:line="240" w:lineRule="auto"/>
    </w:pPr>
    <w:rPr>
      <w:rFonts w:ascii="Times New Roman" w:eastAsia="Times New Roman" w:hAnsi="Times New Roman"/>
      <w:sz w:val="32"/>
      <w:szCs w:val="24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BC2DFC"/>
    <w:rPr>
      <w:rFonts w:ascii="Times New Roman" w:eastAsia="Times New Roman" w:hAnsi="Times New Roman"/>
      <w:sz w:val="32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rsid w:val="00BC2DFC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BC2DFC"/>
    <w:rPr>
      <w:rFonts w:ascii="Times New Roman" w:eastAsia="Times New Roman" w:hAnsi="Times New Roman"/>
      <w:sz w:val="32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BC2DFC"/>
    <w:pPr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BC2DFC"/>
    <w:rPr>
      <w:rFonts w:eastAsiaTheme="minorEastAsia"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unhideWhenUsed/>
    <w:rsid w:val="00BC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BC2DFC"/>
    <w:rPr>
      <w:rFonts w:ascii="Tahoma" w:eastAsiaTheme="minorEastAsia" w:hAnsi="Tahoma" w:cs="Tahoma"/>
      <w:sz w:val="16"/>
      <w:szCs w:val="16"/>
      <w:lang w:eastAsia="hr-HR"/>
    </w:rPr>
  </w:style>
  <w:style w:type="paragraph" w:customStyle="1" w:styleId="xl24">
    <w:name w:val="xl24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5">
    <w:name w:val="xl25"/>
    <w:basedOn w:val="Normal"/>
    <w:uiPriority w:val="99"/>
    <w:rsid w:val="00BC2D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6">
    <w:name w:val="xl26"/>
    <w:basedOn w:val="Normal"/>
    <w:uiPriority w:val="99"/>
    <w:rsid w:val="00BC2D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27">
    <w:name w:val="xl27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28">
    <w:name w:val="xl28"/>
    <w:basedOn w:val="Normal"/>
    <w:uiPriority w:val="99"/>
    <w:rsid w:val="00BC2DFC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9">
    <w:name w:val="xl29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0">
    <w:name w:val="xl30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1">
    <w:name w:val="xl31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2">
    <w:name w:val="xl32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4">
    <w:name w:val="xl34"/>
    <w:basedOn w:val="Normal"/>
    <w:uiPriority w:val="99"/>
    <w:rsid w:val="00BC2D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Podnoje">
    <w:name w:val="footer"/>
    <w:basedOn w:val="Normal"/>
    <w:link w:val="PodnojeChar"/>
    <w:uiPriority w:val="99"/>
    <w:rsid w:val="00BC2DF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BC2DFC"/>
    <w:rPr>
      <w:rFonts w:ascii="Times New Roman" w:eastAsia="Times New Roman" w:hAnsi="Times New Roman"/>
      <w:sz w:val="24"/>
      <w:szCs w:val="24"/>
      <w:lang w:eastAsia="hr-HR"/>
    </w:rPr>
  </w:style>
  <w:style w:type="character" w:styleId="Hiperveza">
    <w:name w:val="Hyperlink"/>
    <w:uiPriority w:val="99"/>
    <w:rsid w:val="00BC2DFC"/>
    <w:rPr>
      <w:color w:val="0000FF"/>
      <w:u w:val="single"/>
    </w:rPr>
  </w:style>
  <w:style w:type="paragraph" w:styleId="Opisslike">
    <w:name w:val="caption"/>
    <w:basedOn w:val="Normal"/>
    <w:next w:val="Normal"/>
    <w:uiPriority w:val="99"/>
    <w:unhideWhenUsed/>
    <w:qFormat/>
    <w:rsid w:val="00BC2DF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Zaglavlje">
    <w:name w:val="header"/>
    <w:basedOn w:val="Normal"/>
    <w:link w:val="ZaglavljeChar"/>
    <w:uiPriority w:val="99"/>
    <w:rsid w:val="00BC2DFC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/>
      <w:lang w:val="en-US"/>
    </w:rPr>
  </w:style>
  <w:style w:type="character" w:customStyle="1" w:styleId="ZaglavljeChar">
    <w:name w:val="Zaglavlje Char"/>
    <w:basedOn w:val="Zadanifontodlomka"/>
    <w:link w:val="Zaglavlje"/>
    <w:uiPriority w:val="99"/>
    <w:rsid w:val="00BC2DFC"/>
    <w:rPr>
      <w:rFonts w:ascii="Arial" w:eastAsia="Times New Roman" w:hAnsi="Arial"/>
      <w:sz w:val="20"/>
      <w:szCs w:val="20"/>
      <w:lang w:val="en-US" w:eastAsia="hr-HR"/>
    </w:rPr>
  </w:style>
  <w:style w:type="paragraph" w:styleId="Sadraj1">
    <w:name w:val="toc 1"/>
    <w:basedOn w:val="Normal"/>
    <w:next w:val="Normal"/>
    <w:autoRedefine/>
    <w:uiPriority w:val="99"/>
    <w:semiHidden/>
    <w:rsid w:val="00BC2DF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lang w:val="de-DE"/>
    </w:rPr>
  </w:style>
  <w:style w:type="paragraph" w:styleId="Blokteksta">
    <w:name w:val="Block Text"/>
    <w:basedOn w:val="Normal"/>
    <w:uiPriority w:val="99"/>
    <w:rsid w:val="00BC2DFC"/>
    <w:pPr>
      <w:spacing w:after="0" w:line="240" w:lineRule="auto"/>
      <w:ind w:left="113" w:right="113"/>
      <w:jc w:val="center"/>
    </w:pPr>
    <w:rPr>
      <w:rFonts w:ascii="Times New Roman" w:eastAsia="Times New Roman" w:hAnsi="Times New Roman"/>
      <w:b/>
      <w:bCs/>
      <w:sz w:val="36"/>
      <w:szCs w:val="24"/>
    </w:rPr>
  </w:style>
  <w:style w:type="character" w:styleId="Brojstranice">
    <w:name w:val="page number"/>
    <w:basedOn w:val="Zadanifontodlomka"/>
    <w:rsid w:val="00BC2DFC"/>
  </w:style>
  <w:style w:type="paragraph" w:customStyle="1" w:styleId="xl35">
    <w:name w:val="xl35"/>
    <w:basedOn w:val="Normal"/>
    <w:uiPriority w:val="99"/>
    <w:rsid w:val="00BC2DFC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36">
    <w:name w:val="xl36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37">
    <w:name w:val="xl37"/>
    <w:basedOn w:val="Normal"/>
    <w:uiPriority w:val="99"/>
    <w:rsid w:val="00BC2DFC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1">
    <w:name w:val="xl41"/>
    <w:basedOn w:val="Normal"/>
    <w:uiPriority w:val="99"/>
    <w:rsid w:val="00BC2DFC"/>
    <w:pPr>
      <w:pBdr>
        <w:top w:val="double" w:sz="6" w:space="0" w:color="auto"/>
        <w:left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2">
    <w:name w:val="xl42"/>
    <w:basedOn w:val="Normal"/>
    <w:uiPriority w:val="99"/>
    <w:rsid w:val="00BC2DFC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3">
    <w:name w:val="xl43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4">
    <w:name w:val="xl44"/>
    <w:basedOn w:val="Normal"/>
    <w:uiPriority w:val="99"/>
    <w:rsid w:val="00BC2DFC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5">
    <w:name w:val="xl45"/>
    <w:basedOn w:val="Normal"/>
    <w:uiPriority w:val="99"/>
    <w:rsid w:val="00BC2DFC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6">
    <w:name w:val="xl46"/>
    <w:basedOn w:val="Normal"/>
    <w:uiPriority w:val="99"/>
    <w:rsid w:val="00BC2DFC"/>
    <w:pPr>
      <w:pBdr>
        <w:top w:val="double" w:sz="6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7">
    <w:name w:val="xl47"/>
    <w:basedOn w:val="Normal"/>
    <w:uiPriority w:val="99"/>
    <w:rsid w:val="00BC2DFC"/>
    <w:pPr>
      <w:pBdr>
        <w:top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8">
    <w:name w:val="xl48"/>
    <w:basedOn w:val="Normal"/>
    <w:uiPriority w:val="99"/>
    <w:rsid w:val="00BC2DFC"/>
    <w:pPr>
      <w:pBdr>
        <w:top w:val="double" w:sz="6" w:space="0" w:color="auto"/>
        <w:right w:val="double" w:sz="6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9">
    <w:name w:val="xl49"/>
    <w:basedOn w:val="Normal"/>
    <w:uiPriority w:val="99"/>
    <w:rsid w:val="00BC2DFC"/>
    <w:pPr>
      <w:pBdr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uiPriority w:val="99"/>
    <w:rsid w:val="00BC2DFC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uiPriority w:val="99"/>
    <w:rsid w:val="00BC2DFC"/>
    <w:pPr>
      <w:pBdr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uiPriority w:val="99"/>
    <w:rsid w:val="00BC2DFC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4">
    <w:name w:val="xl54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5">
    <w:name w:val="xl55"/>
    <w:basedOn w:val="Normal"/>
    <w:uiPriority w:val="99"/>
    <w:rsid w:val="00BC2DFC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uiPriority w:val="99"/>
    <w:rsid w:val="00BC2DFC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uiPriority w:val="99"/>
    <w:rsid w:val="00BC2DFC"/>
    <w:pPr>
      <w:pBdr>
        <w:bottom w:val="double" w:sz="6" w:space="0" w:color="auto"/>
        <w:right w:val="double" w:sz="6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styleId="Naslov">
    <w:name w:val="Title"/>
    <w:basedOn w:val="Normal"/>
    <w:next w:val="Normal"/>
    <w:link w:val="NaslovChar"/>
    <w:uiPriority w:val="99"/>
    <w:qFormat/>
    <w:rsid w:val="00BC2DF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99"/>
    <w:rsid w:val="00BC2DF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  <w:lang w:eastAsia="hr-HR"/>
    </w:rPr>
  </w:style>
  <w:style w:type="paragraph" w:styleId="Podnaslov">
    <w:name w:val="Subtitle"/>
    <w:basedOn w:val="Normal"/>
    <w:next w:val="Normal"/>
    <w:link w:val="PodnaslovChar"/>
    <w:uiPriority w:val="99"/>
    <w:qFormat/>
    <w:rsid w:val="00BC2DF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99"/>
    <w:rsid w:val="00BC2DFC"/>
    <w:rPr>
      <w:rFonts w:asciiTheme="majorHAnsi" w:eastAsiaTheme="majorEastAsia" w:hAnsiTheme="majorHAnsi" w:cstheme="majorBidi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uiPriority w:val="99"/>
    <w:rsid w:val="00BC2D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sz w:val="16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rsid w:val="00BC2DFC"/>
    <w:rPr>
      <w:rFonts w:ascii="Arial" w:eastAsia="Times New Roman" w:hAnsi="Arial"/>
      <w:sz w:val="16"/>
      <w:szCs w:val="20"/>
      <w:lang w:val="en-US" w:eastAsia="hr-HR"/>
    </w:rPr>
  </w:style>
  <w:style w:type="table" w:styleId="Reetkatablice">
    <w:name w:val="Table Grid"/>
    <w:basedOn w:val="Obinatablica"/>
    <w:uiPriority w:val="59"/>
    <w:rsid w:val="00BC2DFC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artadokumenta">
    <w:name w:val="Document Map"/>
    <w:basedOn w:val="Normal"/>
    <w:link w:val="KartadokumentaChar"/>
    <w:uiPriority w:val="99"/>
    <w:semiHidden/>
    <w:rsid w:val="00BC2DFC"/>
    <w:pPr>
      <w:shd w:val="clear" w:color="auto" w:fill="000080"/>
      <w:spacing w:after="0" w:line="240" w:lineRule="auto"/>
    </w:pPr>
    <w:rPr>
      <w:rFonts w:ascii="Tahoma" w:eastAsia="Times New Roman" w:hAnsi="Tahoma"/>
      <w:szCs w:val="24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BC2DFC"/>
    <w:rPr>
      <w:rFonts w:ascii="Tahoma" w:eastAsia="Times New Roman" w:hAnsi="Tahoma"/>
      <w:sz w:val="20"/>
      <w:szCs w:val="24"/>
      <w:shd w:val="clear" w:color="auto" w:fill="000080"/>
      <w:lang w:eastAsia="hr-HR"/>
    </w:rPr>
  </w:style>
  <w:style w:type="paragraph" w:customStyle="1" w:styleId="Odlomakpopisa1">
    <w:name w:val="Odlomak popisa1"/>
    <w:basedOn w:val="Normal"/>
    <w:uiPriority w:val="34"/>
    <w:qFormat/>
    <w:rsid w:val="00BC2DFC"/>
    <w:pPr>
      <w:ind w:left="720"/>
      <w:contextualSpacing/>
    </w:pPr>
    <w:rPr>
      <w:lang w:val="en-US"/>
    </w:rPr>
  </w:style>
  <w:style w:type="character" w:customStyle="1" w:styleId="contentrating1">
    <w:name w:val="content_rating1"/>
    <w:rsid w:val="00BC2DFC"/>
    <w:rPr>
      <w:color w:val="DDDDDD"/>
      <w:sz w:val="15"/>
      <w:szCs w:val="15"/>
    </w:rPr>
  </w:style>
  <w:style w:type="character" w:styleId="SlijeenaHiperveza">
    <w:name w:val="FollowedHyperlink"/>
    <w:uiPriority w:val="99"/>
    <w:rsid w:val="00BC2DFC"/>
    <w:rPr>
      <w:color w:val="800080"/>
      <w:u w:val="single"/>
    </w:rPr>
  </w:style>
  <w:style w:type="paragraph" w:customStyle="1" w:styleId="font5">
    <w:name w:val="font5"/>
    <w:basedOn w:val="Normal"/>
    <w:rsid w:val="00BC2DF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paragraph" w:customStyle="1" w:styleId="Bezproreda1">
    <w:name w:val="Bez proreda1"/>
    <w:uiPriority w:val="99"/>
    <w:rsid w:val="00BC2DFC"/>
    <w:pPr>
      <w:spacing w:after="120" w:line="264" w:lineRule="auto"/>
    </w:pPr>
    <w:rPr>
      <w:rFonts w:eastAsia="Times New Roman"/>
    </w:rPr>
  </w:style>
  <w:style w:type="paragraph" w:styleId="StandardWeb">
    <w:name w:val="Normal (Web)"/>
    <w:basedOn w:val="Normal"/>
    <w:uiPriority w:val="99"/>
    <w:rsid w:val="00BC2D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Odlomakpopisa">
    <w:name w:val="List Paragraph"/>
    <w:basedOn w:val="Normal"/>
    <w:uiPriority w:val="34"/>
    <w:qFormat/>
    <w:rsid w:val="00BC2DFC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BC2DFC"/>
    <w:rPr>
      <w:i/>
      <w:iCs/>
    </w:rPr>
  </w:style>
  <w:style w:type="table" w:styleId="Srednjareetka1-Isticanje1">
    <w:name w:val="Medium Grid 1 Accent 1"/>
    <w:basedOn w:val="Obinatablica"/>
    <w:uiPriority w:val="67"/>
    <w:rsid w:val="00BC2DFC"/>
    <w:pPr>
      <w:spacing w:after="120" w:line="264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Bezproreda">
    <w:name w:val="No Spacing"/>
    <w:link w:val="BezproredaChar"/>
    <w:uiPriority w:val="1"/>
    <w:qFormat/>
    <w:rsid w:val="00BC2DFC"/>
    <w:pPr>
      <w:spacing w:after="0" w:line="240" w:lineRule="auto"/>
    </w:pPr>
    <w:rPr>
      <w:rFonts w:eastAsiaTheme="minorEastAsia"/>
      <w:sz w:val="20"/>
      <w:szCs w:val="20"/>
      <w:lang w:eastAsia="hr-HR"/>
    </w:rPr>
  </w:style>
  <w:style w:type="table" w:styleId="Elegantnatablica">
    <w:name w:val="Table Elegant"/>
    <w:basedOn w:val="Obinatablica"/>
    <w:rsid w:val="00BC2DFC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Char">
    <w:name w:val="Char Char"/>
    <w:semiHidden/>
    <w:locked/>
    <w:rsid w:val="00BC2DFC"/>
    <w:rPr>
      <w:rFonts w:ascii="Verdana" w:hAnsi="Verdana"/>
      <w:b/>
      <w:bCs/>
      <w:sz w:val="28"/>
      <w:szCs w:val="24"/>
      <w:lang w:val="hr-HR" w:eastAsia="hr-HR" w:bidi="ar-SA"/>
    </w:rPr>
  </w:style>
  <w:style w:type="paragraph" w:customStyle="1" w:styleId="StandardWeb2">
    <w:name w:val="Standard (Web)2"/>
    <w:basedOn w:val="Normal"/>
    <w:uiPriority w:val="99"/>
    <w:rsid w:val="00BC2DFC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000000"/>
      <w:sz w:val="13"/>
      <w:szCs w:val="13"/>
    </w:rPr>
  </w:style>
  <w:style w:type="table" w:customStyle="1" w:styleId="Srednjareetka1-Isticanje11">
    <w:name w:val="Srednja rešetka 1 - Isticanje 11"/>
    <w:basedOn w:val="Obinatablica"/>
    <w:uiPriority w:val="67"/>
    <w:rsid w:val="00BC2DFC"/>
    <w:pPr>
      <w:spacing w:after="120" w:line="264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BezproredaChar">
    <w:name w:val="Bez proreda Char"/>
    <w:link w:val="Bezproreda"/>
    <w:uiPriority w:val="1"/>
    <w:rsid w:val="00BC2DFC"/>
    <w:rPr>
      <w:rFonts w:eastAsiaTheme="minorEastAsia"/>
      <w:sz w:val="20"/>
      <w:szCs w:val="20"/>
      <w:lang w:eastAsia="hr-HR"/>
    </w:rPr>
  </w:style>
  <w:style w:type="paragraph" w:customStyle="1" w:styleId="DecimalAligned">
    <w:name w:val="Decimal Aligned"/>
    <w:basedOn w:val="Normal"/>
    <w:uiPriority w:val="40"/>
    <w:qFormat/>
    <w:rsid w:val="00BC2DFC"/>
    <w:pPr>
      <w:tabs>
        <w:tab w:val="decimal" w:pos="360"/>
      </w:tabs>
    </w:pPr>
  </w:style>
  <w:style w:type="character" w:styleId="Neupadljivoisticanje">
    <w:name w:val="Subtle Emphasis"/>
    <w:basedOn w:val="Zadanifontodlomka"/>
    <w:uiPriority w:val="19"/>
    <w:qFormat/>
    <w:rsid w:val="00BC2DFC"/>
    <w:rPr>
      <w:i/>
      <w:iCs/>
      <w:color w:val="404040" w:themeColor="text1" w:themeTint="BF"/>
    </w:rPr>
  </w:style>
  <w:style w:type="table" w:customStyle="1" w:styleId="Svijetlosjenanje-Isticanje11">
    <w:name w:val="Svijetlo sjenčanje - Isticanje 11"/>
    <w:basedOn w:val="Obinatablica"/>
    <w:uiPriority w:val="60"/>
    <w:rsid w:val="00BC2DFC"/>
    <w:pPr>
      <w:spacing w:after="120" w:line="264" w:lineRule="auto"/>
    </w:pPr>
    <w:rPr>
      <w:rFonts w:eastAsia="Times New Roman"/>
      <w:color w:val="4F81BD"/>
      <w:lang w:eastAsia="hr-H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vijetlipopis-Isticanje11">
    <w:name w:val="Svijetli popis - Isticanje 11"/>
    <w:basedOn w:val="Obinatablica"/>
    <w:uiPriority w:val="61"/>
    <w:rsid w:val="00BC2DFC"/>
    <w:pPr>
      <w:spacing w:after="120" w:line="264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efault">
    <w:name w:val="Default"/>
    <w:rsid w:val="00BC2DFC"/>
    <w:pPr>
      <w:autoSpaceDE w:val="0"/>
      <w:autoSpaceDN w:val="0"/>
      <w:adjustRightInd w:val="0"/>
      <w:spacing w:after="120" w:line="264" w:lineRule="auto"/>
    </w:pPr>
    <w:rPr>
      <w:rFonts w:ascii="Verdana" w:hAnsi="Verdana" w:cs="Verdana"/>
      <w:color w:val="000000"/>
      <w:sz w:val="24"/>
      <w:szCs w:val="24"/>
    </w:rPr>
  </w:style>
  <w:style w:type="table" w:customStyle="1" w:styleId="Reetkatablice1">
    <w:name w:val="Rešetka tablice1"/>
    <w:basedOn w:val="Obinatablica"/>
    <w:next w:val="Reetkatablice"/>
    <w:rsid w:val="00BC2DFC"/>
    <w:pPr>
      <w:autoSpaceDE w:val="0"/>
      <w:autoSpaceDN w:val="0"/>
      <w:spacing w:after="120" w:line="264" w:lineRule="auto"/>
    </w:pPr>
    <w:rPr>
      <w:rFonts w:ascii="Arial" w:eastAsia="Times New Roman" w:hAnsi="Arial" w:cs="Arial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rsid w:val="00BC2DFC"/>
    <w:pPr>
      <w:autoSpaceDE w:val="0"/>
      <w:autoSpaceDN w:val="0"/>
      <w:spacing w:after="120" w:line="264" w:lineRule="auto"/>
    </w:pPr>
    <w:rPr>
      <w:rFonts w:ascii="Arial" w:eastAsia="Times New Roman" w:hAnsi="Arial" w:cs="Arial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areferenca">
    <w:name w:val="Intense Reference"/>
    <w:basedOn w:val="Zadanifontodlomka"/>
    <w:uiPriority w:val="32"/>
    <w:qFormat/>
    <w:rsid w:val="00BC2DFC"/>
    <w:rPr>
      <w:b/>
      <w:bCs/>
      <w:smallCaps/>
      <w:spacing w:val="5"/>
      <w:u w:val="single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BC2DFC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BC2DFC"/>
    <w:rPr>
      <w:rFonts w:ascii="Consolas" w:hAnsi="Consolas"/>
      <w:sz w:val="21"/>
      <w:szCs w:val="21"/>
      <w:lang w:eastAsia="hr-HR"/>
    </w:rPr>
  </w:style>
  <w:style w:type="character" w:styleId="Naglaeno">
    <w:name w:val="Strong"/>
    <w:basedOn w:val="Zadanifontodlomka"/>
    <w:uiPriority w:val="22"/>
    <w:qFormat/>
    <w:rsid w:val="00BC2DFC"/>
    <w:rPr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BC2DF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BC2DFC"/>
    <w:rPr>
      <w:rFonts w:eastAsiaTheme="minorEastAsia"/>
      <w:i/>
      <w:iCs/>
      <w:color w:val="404040" w:themeColor="text1" w:themeTint="BF"/>
      <w:sz w:val="20"/>
      <w:szCs w:val="20"/>
      <w:lang w:eastAsia="hr-HR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C2DF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C2DFC"/>
    <w:rPr>
      <w:rFonts w:asciiTheme="majorHAnsi" w:eastAsiaTheme="majorEastAsia" w:hAnsiTheme="majorHAnsi" w:cstheme="majorBidi"/>
      <w:color w:val="5B9BD5" w:themeColor="accent1"/>
      <w:sz w:val="28"/>
      <w:szCs w:val="28"/>
      <w:lang w:eastAsia="hr-HR"/>
    </w:rPr>
  </w:style>
  <w:style w:type="character" w:styleId="Jakoisticanje">
    <w:name w:val="Intense Emphasis"/>
    <w:basedOn w:val="Zadanifontodlomka"/>
    <w:uiPriority w:val="21"/>
    <w:qFormat/>
    <w:rsid w:val="00BC2DFC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BC2DFC"/>
    <w:rPr>
      <w:smallCaps/>
      <w:color w:val="404040" w:themeColor="text1" w:themeTint="BF"/>
      <w:u w:val="single" w:color="7F7F7F" w:themeColor="text1" w:themeTint="80"/>
    </w:rPr>
  </w:style>
  <w:style w:type="character" w:styleId="Naslovknjige">
    <w:name w:val="Book Title"/>
    <w:basedOn w:val="Zadanifontodlomka"/>
    <w:uiPriority w:val="33"/>
    <w:qFormat/>
    <w:rsid w:val="00BC2DFC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BC2DFC"/>
    <w:pPr>
      <w:outlineLvl w:val="9"/>
    </w:pPr>
  </w:style>
  <w:style w:type="character" w:styleId="Referencakomentara">
    <w:name w:val="annotation reference"/>
    <w:basedOn w:val="Zadanifontodlomka"/>
    <w:uiPriority w:val="99"/>
    <w:semiHidden/>
    <w:unhideWhenUsed/>
    <w:rsid w:val="00BC2DF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C2DFC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C2DFC"/>
    <w:rPr>
      <w:rFonts w:eastAsiaTheme="minorEastAsia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C2DF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C2DFC"/>
    <w:rPr>
      <w:rFonts w:eastAsiaTheme="minorEastAsia"/>
      <w:b/>
      <w:bCs/>
      <w:sz w:val="20"/>
      <w:szCs w:val="20"/>
      <w:lang w:eastAsia="hr-HR"/>
    </w:rPr>
  </w:style>
  <w:style w:type="table" w:customStyle="1" w:styleId="Reetkatablice3">
    <w:name w:val="Rešetka tablice3"/>
    <w:basedOn w:val="Obinatablica"/>
    <w:next w:val="Reetkatablice"/>
    <w:uiPriority w:val="39"/>
    <w:rsid w:val="00BC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staknutareferenca1">
    <w:name w:val="Istaknuta referenca1"/>
    <w:basedOn w:val="Zadanifontodlomka"/>
    <w:uiPriority w:val="32"/>
    <w:qFormat/>
    <w:rsid w:val="00BC2DFC"/>
    <w:rPr>
      <w:b/>
      <w:bCs/>
      <w:smallCaps/>
      <w:color w:val="C0504D"/>
      <w:spacing w:val="5"/>
      <w:u w:val="single"/>
    </w:rPr>
  </w:style>
  <w:style w:type="paragraph" w:customStyle="1" w:styleId="Obinitekst1">
    <w:name w:val="Obični tekst1"/>
    <w:basedOn w:val="Normal"/>
    <w:next w:val="Obinitekst"/>
    <w:uiPriority w:val="99"/>
    <w:semiHidden/>
    <w:unhideWhenUsed/>
    <w:rsid w:val="00BC2DFC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BC2DFC"/>
    <w:rPr>
      <w:rFonts w:ascii="Consolas" w:hAnsi="Consolas"/>
      <w:sz w:val="21"/>
      <w:szCs w:val="21"/>
    </w:rPr>
  </w:style>
  <w:style w:type="table" w:customStyle="1" w:styleId="Kalendar1">
    <w:name w:val="Kalendar 1"/>
    <w:basedOn w:val="Obinatablica"/>
    <w:uiPriority w:val="99"/>
    <w:qFormat/>
    <w:rsid w:val="00BC2DFC"/>
    <w:pPr>
      <w:spacing w:after="0" w:line="240" w:lineRule="auto"/>
    </w:pPr>
    <w:rPr>
      <w:rFonts w:eastAsiaTheme="minorEastAsia"/>
      <w:lang w:eastAsia="hr-HR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Reetkatablice4">
    <w:name w:val="Rešetka tablice4"/>
    <w:basedOn w:val="Obinatablica"/>
    <w:next w:val="Reetkatablice"/>
    <w:uiPriority w:val="39"/>
    <w:rsid w:val="00286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39"/>
    <w:rsid w:val="00E54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39"/>
    <w:rsid w:val="00E54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39"/>
    <w:rsid w:val="00607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">
    <w:name w:val="Rešetka tablice8"/>
    <w:basedOn w:val="Obinatablica"/>
    <w:next w:val="Reetkatablice"/>
    <w:uiPriority w:val="39"/>
    <w:rsid w:val="003E0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20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rsid w:val="00C87E5E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10">
    <w:name w:val="Rešetka tablice10"/>
    <w:basedOn w:val="Obinatablica"/>
    <w:next w:val="Reetkatablice"/>
    <w:uiPriority w:val="39"/>
    <w:rsid w:val="00DD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1">
    <w:name w:val="Tijelo teksta Char1"/>
    <w:aliases w:val="uvlaka 2 Char1"/>
    <w:basedOn w:val="Zadanifontodlomka"/>
    <w:uiPriority w:val="99"/>
    <w:semiHidden/>
    <w:rsid w:val="008A495E"/>
    <w:rPr>
      <w:rFonts w:eastAsiaTheme="minorEastAsia"/>
      <w:sz w:val="20"/>
      <w:szCs w:val="20"/>
      <w:lang w:eastAsia="hr-HR"/>
    </w:rPr>
  </w:style>
  <w:style w:type="table" w:customStyle="1" w:styleId="Reetkatablice11">
    <w:name w:val="Rešetka tablice11"/>
    <w:basedOn w:val="Obinatablica"/>
    <w:next w:val="Reetkatablice"/>
    <w:uiPriority w:val="39"/>
    <w:rsid w:val="00542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39"/>
    <w:rsid w:val="00711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22488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-9-8">
    <w:name w:val="t-9-8"/>
    <w:basedOn w:val="Normal"/>
    <w:rsid w:val="00707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6">
    <w:name w:val="xl66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7">
    <w:name w:val="xl67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8">
    <w:name w:val="xl68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69">
    <w:name w:val="xl69"/>
    <w:basedOn w:val="Normal"/>
    <w:rsid w:val="00802652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0">
    <w:name w:val="xl70"/>
    <w:basedOn w:val="Normal"/>
    <w:rsid w:val="00802652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1">
    <w:name w:val="xl71"/>
    <w:basedOn w:val="Normal"/>
    <w:rsid w:val="00802652"/>
    <w:pPr>
      <w:pBdr>
        <w:bottom w:val="single" w:sz="12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2">
    <w:name w:val="xl72"/>
    <w:basedOn w:val="Normal"/>
    <w:rsid w:val="00802652"/>
    <w:pPr>
      <w:pBdr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3">
    <w:name w:val="xl73"/>
    <w:basedOn w:val="Normal"/>
    <w:rsid w:val="00802652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4">
    <w:name w:val="xl74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75">
    <w:name w:val="xl75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6">
    <w:name w:val="xl76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7">
    <w:name w:val="xl77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8">
    <w:name w:val="xl78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9">
    <w:name w:val="xl79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0">
    <w:name w:val="xl80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1">
    <w:name w:val="xl81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2">
    <w:name w:val="xl82"/>
    <w:basedOn w:val="Normal"/>
    <w:rsid w:val="00802652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3">
    <w:name w:val="xl83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4">
    <w:name w:val="xl84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5">
    <w:name w:val="xl85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6">
    <w:name w:val="xl86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7">
    <w:name w:val="xl87"/>
    <w:basedOn w:val="Normal"/>
    <w:rsid w:val="0080265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88">
    <w:name w:val="xl88"/>
    <w:basedOn w:val="Normal"/>
    <w:rsid w:val="0080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9">
    <w:name w:val="xl89"/>
    <w:basedOn w:val="Normal"/>
    <w:rsid w:val="00802652"/>
    <w:pPr>
      <w:pBdr>
        <w:top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90">
    <w:name w:val="xl90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91">
    <w:name w:val="xl91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2">
    <w:name w:val="xl92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3">
    <w:name w:val="xl93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4">
    <w:name w:val="xl94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5">
    <w:name w:val="xl95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6">
    <w:name w:val="xl96"/>
    <w:basedOn w:val="Normal"/>
    <w:rsid w:val="00802652"/>
    <w:pPr>
      <w:pBdr>
        <w:bottom w:val="single" w:sz="8" w:space="0" w:color="000000"/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7">
    <w:name w:val="xl97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8">
    <w:name w:val="xl98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9">
    <w:name w:val="xl99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00">
    <w:name w:val="xl100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01">
    <w:name w:val="xl101"/>
    <w:basedOn w:val="Normal"/>
    <w:rsid w:val="00802652"/>
    <w:pPr>
      <w:pBdr>
        <w:top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02">
    <w:name w:val="xl102"/>
    <w:basedOn w:val="Normal"/>
    <w:rsid w:val="00802652"/>
    <w:pPr>
      <w:pBdr>
        <w:top w:val="single" w:sz="12" w:space="0" w:color="auto"/>
        <w:bottom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03">
    <w:name w:val="xl103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04">
    <w:name w:val="xl104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05">
    <w:name w:val="xl105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06">
    <w:name w:val="xl106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07">
    <w:name w:val="xl107"/>
    <w:basedOn w:val="Normal"/>
    <w:rsid w:val="00802652"/>
    <w:pPr>
      <w:pBdr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08">
    <w:name w:val="xl108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09">
    <w:name w:val="xl109"/>
    <w:basedOn w:val="Normal"/>
    <w:rsid w:val="00802652"/>
    <w:pPr>
      <w:pBdr>
        <w:bottom w:val="single" w:sz="12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10">
    <w:name w:val="xl110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11">
    <w:name w:val="xl111"/>
    <w:basedOn w:val="Normal"/>
    <w:rsid w:val="00802652"/>
    <w:pPr>
      <w:pBdr>
        <w:bottom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12">
    <w:name w:val="xl112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13">
    <w:name w:val="xl113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14">
    <w:name w:val="xl114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15">
    <w:name w:val="xl115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16">
    <w:name w:val="xl116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</w:rPr>
  </w:style>
  <w:style w:type="paragraph" w:customStyle="1" w:styleId="xl117">
    <w:name w:val="xl117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</w:rPr>
  </w:style>
  <w:style w:type="paragraph" w:customStyle="1" w:styleId="xl118">
    <w:name w:val="xl118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</w:rPr>
  </w:style>
  <w:style w:type="paragraph" w:customStyle="1" w:styleId="xl119">
    <w:name w:val="xl119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0">
    <w:name w:val="xl120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4"/>
      <w:szCs w:val="14"/>
    </w:rPr>
  </w:style>
  <w:style w:type="paragraph" w:customStyle="1" w:styleId="xl121">
    <w:name w:val="xl121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22">
    <w:name w:val="xl122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3">
    <w:name w:val="xl123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24">
    <w:name w:val="xl124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5">
    <w:name w:val="xl125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26">
    <w:name w:val="xl126"/>
    <w:basedOn w:val="Normal"/>
    <w:rsid w:val="00802652"/>
    <w:pPr>
      <w:pBdr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7">
    <w:name w:val="xl127"/>
    <w:basedOn w:val="Normal"/>
    <w:rsid w:val="0080265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8">
    <w:name w:val="xl128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9">
    <w:name w:val="xl129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0">
    <w:name w:val="xl130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1">
    <w:name w:val="xl131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2">
    <w:name w:val="xl132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3">
    <w:name w:val="xl133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4">
    <w:name w:val="xl134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5">
    <w:name w:val="xl135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6">
    <w:name w:val="xl136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7">
    <w:name w:val="xl137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8">
    <w:name w:val="xl138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9">
    <w:name w:val="xl139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0">
    <w:name w:val="xl140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1">
    <w:name w:val="xl141"/>
    <w:basedOn w:val="Normal"/>
    <w:rsid w:val="00802652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42">
    <w:name w:val="xl142"/>
    <w:basedOn w:val="Normal"/>
    <w:rsid w:val="00802652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43">
    <w:name w:val="xl143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4">
    <w:name w:val="xl144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5">
    <w:name w:val="xl145"/>
    <w:basedOn w:val="Normal"/>
    <w:rsid w:val="00802652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46">
    <w:name w:val="xl146"/>
    <w:basedOn w:val="Normal"/>
    <w:rsid w:val="00802652"/>
    <w:pPr>
      <w:pBdr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47">
    <w:name w:val="xl147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48">
    <w:name w:val="xl148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49">
    <w:name w:val="xl149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50">
    <w:name w:val="xl150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51">
    <w:name w:val="xl151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2">
    <w:name w:val="xl152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3">
    <w:name w:val="xl153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4">
    <w:name w:val="xl154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5">
    <w:name w:val="xl155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6">
    <w:name w:val="xl156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57">
    <w:name w:val="xl157"/>
    <w:basedOn w:val="Normal"/>
    <w:rsid w:val="00802652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58">
    <w:name w:val="xl158"/>
    <w:basedOn w:val="Normal"/>
    <w:rsid w:val="00802652"/>
    <w:pPr>
      <w:pBdr>
        <w:top w:val="single" w:sz="12" w:space="0" w:color="auto"/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38135"/>
      <w:sz w:val="14"/>
      <w:szCs w:val="14"/>
    </w:rPr>
  </w:style>
  <w:style w:type="paragraph" w:customStyle="1" w:styleId="xl159">
    <w:name w:val="xl159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0">
    <w:name w:val="xl160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1">
    <w:name w:val="xl161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2">
    <w:name w:val="xl162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3">
    <w:name w:val="xl163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4">
    <w:name w:val="xl164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5">
    <w:name w:val="xl165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6">
    <w:name w:val="xl166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67">
    <w:name w:val="xl167"/>
    <w:basedOn w:val="Normal"/>
    <w:rsid w:val="00802652"/>
    <w:pPr>
      <w:pBdr>
        <w:left w:val="single" w:sz="12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8">
    <w:name w:val="xl168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69">
    <w:name w:val="xl169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70">
    <w:name w:val="xl170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71">
    <w:name w:val="xl171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72">
    <w:name w:val="xl172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173">
    <w:name w:val="xl173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174">
    <w:name w:val="xl174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5">
    <w:name w:val="xl175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6">
    <w:name w:val="xl176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7">
    <w:name w:val="xl177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8">
    <w:name w:val="xl178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9">
    <w:name w:val="xl179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0">
    <w:name w:val="xl180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181">
    <w:name w:val="xl181"/>
    <w:basedOn w:val="Normal"/>
    <w:rsid w:val="00802652"/>
    <w:pPr>
      <w:pBdr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82">
    <w:name w:val="xl182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3">
    <w:name w:val="xl183"/>
    <w:basedOn w:val="Normal"/>
    <w:rsid w:val="00802652"/>
    <w:pPr>
      <w:pBdr>
        <w:left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84">
    <w:name w:val="xl184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85">
    <w:name w:val="xl185"/>
    <w:basedOn w:val="Normal"/>
    <w:rsid w:val="00802652"/>
    <w:pPr>
      <w:pBdr>
        <w:left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86">
    <w:name w:val="xl186"/>
    <w:basedOn w:val="Normal"/>
    <w:rsid w:val="00802652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7">
    <w:name w:val="xl187"/>
    <w:basedOn w:val="Normal"/>
    <w:rsid w:val="00802652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88">
    <w:name w:val="xl188"/>
    <w:basedOn w:val="Normal"/>
    <w:rsid w:val="00802652"/>
    <w:pPr>
      <w:pBdr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89">
    <w:name w:val="xl189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90">
    <w:name w:val="xl190"/>
    <w:basedOn w:val="Normal"/>
    <w:rsid w:val="00802652"/>
    <w:pPr>
      <w:pBdr>
        <w:top w:val="single" w:sz="12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1">
    <w:name w:val="xl191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2">
    <w:name w:val="xl192"/>
    <w:basedOn w:val="Normal"/>
    <w:rsid w:val="00802652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3">
    <w:name w:val="xl193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4">
    <w:name w:val="xl194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5">
    <w:name w:val="xl195"/>
    <w:basedOn w:val="Normal"/>
    <w:rsid w:val="00802652"/>
    <w:pPr>
      <w:pBdr>
        <w:left w:val="single" w:sz="12" w:space="0" w:color="auto"/>
        <w:bottom w:val="single" w:sz="8" w:space="0" w:color="000000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6">
    <w:name w:val="xl196"/>
    <w:basedOn w:val="Normal"/>
    <w:rsid w:val="00802652"/>
    <w:pPr>
      <w:pBdr>
        <w:top w:val="single" w:sz="8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7">
    <w:name w:val="xl197"/>
    <w:basedOn w:val="Normal"/>
    <w:rsid w:val="0080265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8">
    <w:name w:val="xl198"/>
    <w:basedOn w:val="Normal"/>
    <w:rsid w:val="00802652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9">
    <w:name w:val="xl199"/>
    <w:basedOn w:val="Normal"/>
    <w:rsid w:val="0080265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0">
    <w:name w:val="xl200"/>
    <w:basedOn w:val="Normal"/>
    <w:rsid w:val="00802652"/>
    <w:pPr>
      <w:pBdr>
        <w:left w:val="single" w:sz="12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1">
    <w:name w:val="xl201"/>
    <w:basedOn w:val="Normal"/>
    <w:rsid w:val="0080265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2">
    <w:name w:val="xl202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3">
    <w:name w:val="xl203"/>
    <w:basedOn w:val="Normal"/>
    <w:rsid w:val="00802652"/>
    <w:pPr>
      <w:pBdr>
        <w:top w:val="single" w:sz="8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4">
    <w:name w:val="xl204"/>
    <w:basedOn w:val="Normal"/>
    <w:rsid w:val="0080265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5">
    <w:name w:val="xl205"/>
    <w:basedOn w:val="Normal"/>
    <w:rsid w:val="00802652"/>
    <w:pPr>
      <w:pBdr>
        <w:top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6">
    <w:name w:val="xl206"/>
    <w:basedOn w:val="Normal"/>
    <w:rsid w:val="00802652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7">
    <w:name w:val="xl207"/>
    <w:basedOn w:val="Normal"/>
    <w:rsid w:val="0080265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8">
    <w:name w:val="xl208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9">
    <w:name w:val="xl209"/>
    <w:basedOn w:val="Normal"/>
    <w:rsid w:val="00802652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0">
    <w:name w:val="xl210"/>
    <w:basedOn w:val="Normal"/>
    <w:rsid w:val="00802652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1">
    <w:name w:val="xl211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2">
    <w:name w:val="xl212"/>
    <w:basedOn w:val="Normal"/>
    <w:rsid w:val="00802652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3">
    <w:name w:val="xl213"/>
    <w:basedOn w:val="Normal"/>
    <w:rsid w:val="00802652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4">
    <w:name w:val="xl214"/>
    <w:basedOn w:val="Normal"/>
    <w:rsid w:val="00802652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5">
    <w:name w:val="xl215"/>
    <w:basedOn w:val="Normal"/>
    <w:rsid w:val="00802652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6">
    <w:name w:val="xl216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7">
    <w:name w:val="xl217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8">
    <w:name w:val="xl218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9">
    <w:name w:val="xl219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0">
    <w:name w:val="xl220"/>
    <w:basedOn w:val="Normal"/>
    <w:rsid w:val="00802652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221">
    <w:name w:val="xl221"/>
    <w:basedOn w:val="Normal"/>
    <w:rsid w:val="00802652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2">
    <w:name w:val="xl222"/>
    <w:basedOn w:val="Normal"/>
    <w:rsid w:val="00802652"/>
    <w:pPr>
      <w:pBdr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3">
    <w:name w:val="xl223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4">
    <w:name w:val="xl224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5">
    <w:name w:val="xl225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6">
    <w:name w:val="xl226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table" w:customStyle="1" w:styleId="Reetkatablice13">
    <w:name w:val="Rešetka tablice13"/>
    <w:basedOn w:val="Obinatablica"/>
    <w:next w:val="Reetkatablice"/>
    <w:uiPriority w:val="39"/>
    <w:rsid w:val="00C7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39"/>
    <w:rsid w:val="000B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7D2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mnatablicareetke5-isticanje1">
    <w:name w:val="Grid Table 5 Dark Accent 1"/>
    <w:basedOn w:val="Obinatablica"/>
    <w:uiPriority w:val="50"/>
    <w:rsid w:val="00D55052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Reetkatablice16">
    <w:name w:val="Rešetka tablice16"/>
    <w:basedOn w:val="Obinatablica"/>
    <w:next w:val="Reetkatablice"/>
    <w:uiPriority w:val="39"/>
    <w:rsid w:val="00E159F7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uiPriority w:val="39"/>
    <w:rsid w:val="00E159F7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8">
    <w:name w:val="Rešetka tablice18"/>
    <w:basedOn w:val="Obinatablica"/>
    <w:next w:val="Reetkatablice"/>
    <w:uiPriority w:val="39"/>
    <w:rsid w:val="00FD7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AA2528"/>
    <w:pPr>
      <w:spacing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AA2528"/>
    <w:rPr>
      <w:rFonts w:eastAsiaTheme="minorEastAsia"/>
      <w:sz w:val="20"/>
      <w:szCs w:val="20"/>
      <w:lang w:eastAsia="hr-HR"/>
    </w:rPr>
  </w:style>
  <w:style w:type="table" w:customStyle="1" w:styleId="Svijetlatablicareetke11">
    <w:name w:val="Svijetla tablica rešetke 11"/>
    <w:basedOn w:val="Obinatablica"/>
    <w:uiPriority w:val="99"/>
    <w:rsid w:val="00AA25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19">
    <w:name w:val="Rešetka tablice19"/>
    <w:basedOn w:val="Obinatablica"/>
    <w:next w:val="Reetkatablice"/>
    <w:uiPriority w:val="39"/>
    <w:rsid w:val="009E5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">
    <w:name w:val="Rešetka tablice20"/>
    <w:basedOn w:val="Obinatablica"/>
    <w:next w:val="Reetkatablice"/>
    <w:uiPriority w:val="39"/>
    <w:rsid w:val="00B07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1">
    <w:name w:val="Rešetka tablice101"/>
    <w:basedOn w:val="Obinatablica"/>
    <w:next w:val="Reetkatablice"/>
    <w:uiPriority w:val="39"/>
    <w:rsid w:val="00945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6">
    <w:name w:val="Grid Table 4 Accent 6"/>
    <w:basedOn w:val="Obinatablica"/>
    <w:uiPriority w:val="49"/>
    <w:rsid w:val="009A374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Reetkatablice21">
    <w:name w:val="Rešetka tablice21"/>
    <w:basedOn w:val="Obinatablica"/>
    <w:next w:val="Reetkatablice"/>
    <w:uiPriority w:val="59"/>
    <w:rsid w:val="00274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11">
    <w:name w:val="Rešetka tablice211"/>
    <w:basedOn w:val="Obinatablica"/>
    <w:next w:val="Reetkatablice"/>
    <w:uiPriority w:val="59"/>
    <w:rsid w:val="00E058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01">
    <w:name w:val="Rešetka tablice201"/>
    <w:basedOn w:val="Obinatablica"/>
    <w:next w:val="Reetkatablice"/>
    <w:uiPriority w:val="39"/>
    <w:rsid w:val="00C45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111">
    <w:name w:val="Svijetla tablica rešetke 111"/>
    <w:basedOn w:val="Obinatablica"/>
    <w:uiPriority w:val="99"/>
    <w:rsid w:val="000F7B6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151">
    <w:name w:val="Rešetka tablice151"/>
    <w:basedOn w:val="Obinatablica"/>
    <w:next w:val="Reetkatablice"/>
    <w:uiPriority w:val="59"/>
    <w:rsid w:val="00462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4-isticanje61">
    <w:name w:val="Tablica rešetke 4 - isticanje 61"/>
    <w:basedOn w:val="Obinatablica"/>
    <w:next w:val="Tablicareetke4-isticanje6"/>
    <w:uiPriority w:val="49"/>
    <w:rsid w:val="0046236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Reetkatablice22">
    <w:name w:val="Rešetka tablice22"/>
    <w:basedOn w:val="Obinatablica"/>
    <w:next w:val="Reetkatablice"/>
    <w:uiPriority w:val="39"/>
    <w:rsid w:val="008E7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D4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F458D7"/>
  </w:style>
  <w:style w:type="character" w:customStyle="1" w:styleId="eop">
    <w:name w:val="eop"/>
    <w:basedOn w:val="Zadanifontodlomka"/>
    <w:rsid w:val="00F458D7"/>
  </w:style>
  <w:style w:type="character" w:customStyle="1" w:styleId="tabchar">
    <w:name w:val="tabchar"/>
    <w:basedOn w:val="Zadanifontodlomka"/>
    <w:rsid w:val="00EE3A46"/>
  </w:style>
  <w:style w:type="paragraph" w:customStyle="1" w:styleId="msonormal0">
    <w:name w:val="msonormal"/>
    <w:basedOn w:val="Normal"/>
    <w:rsid w:val="007E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Zadanifontodlomka"/>
    <w:rsid w:val="007E0B87"/>
  </w:style>
  <w:style w:type="paragraph" w:customStyle="1" w:styleId="outlineelement">
    <w:name w:val="outlineelement"/>
    <w:basedOn w:val="Normal"/>
    <w:rsid w:val="007E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run">
    <w:name w:val="tabrun"/>
    <w:basedOn w:val="Zadanifontodlomka"/>
    <w:rsid w:val="007E0B87"/>
  </w:style>
  <w:style w:type="character" w:customStyle="1" w:styleId="tableaderchars">
    <w:name w:val="tableaderchars"/>
    <w:basedOn w:val="Zadanifontodlomka"/>
    <w:rsid w:val="007E0B87"/>
  </w:style>
  <w:style w:type="character" w:customStyle="1" w:styleId="spellingerror">
    <w:name w:val="spellingerror"/>
    <w:basedOn w:val="Zadanifontodlomka"/>
    <w:rsid w:val="002B3D17"/>
  </w:style>
  <w:style w:type="paragraph" w:customStyle="1" w:styleId="Standard">
    <w:name w:val="Standard"/>
    <w:rsid w:val="007F56D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contextualspellingandgrammarerror">
    <w:name w:val="contextualspellingandgrammarerror"/>
    <w:basedOn w:val="Zadanifontodlomka"/>
    <w:rsid w:val="00FF463B"/>
  </w:style>
  <w:style w:type="table" w:customStyle="1" w:styleId="TableGrid">
    <w:name w:val="TableGrid"/>
    <w:rsid w:val="001A3EDC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8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7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7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8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4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6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3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3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7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8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2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5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0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3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1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2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9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3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0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2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8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1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2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0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5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4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0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6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2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1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1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1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6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1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4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8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5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6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4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4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7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1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6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5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2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1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4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9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3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0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6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7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6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3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4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359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93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3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4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33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8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35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8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38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35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9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3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77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62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8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6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7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6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4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9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53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2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93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2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0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01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75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86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69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24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78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4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51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90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72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5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97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9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9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85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45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82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26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67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9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5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8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71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60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11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2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94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3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7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49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1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2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4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4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5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4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3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4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0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8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7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5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1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3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5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9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6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2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9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0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7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4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5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8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6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3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8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0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3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5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8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1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5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5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5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0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2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6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1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1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5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1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3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6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5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4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4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9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1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9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7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3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2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2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2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9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7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5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9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9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1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8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3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5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8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2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3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6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2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2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4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73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9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8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5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4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1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8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7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1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9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4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2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9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5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9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9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2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7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5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3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5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5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7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9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4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0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2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1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0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1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2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4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3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3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0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2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3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2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0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1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5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3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5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7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6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7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6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3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5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0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1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6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9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5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9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2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2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3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7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3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6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3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0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9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8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6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6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0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1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3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7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6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2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8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5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9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9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2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5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3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1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9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7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8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8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6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7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6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1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9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1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2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7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1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5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3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5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5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0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7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5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4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6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0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1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6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4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0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5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7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5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9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6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2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3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8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4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0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3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1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4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8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8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1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7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6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9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6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9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0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6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7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0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6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1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1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9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2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2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9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2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9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1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0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9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1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4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1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9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3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4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6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9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3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7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8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3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4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0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8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3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9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3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1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4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9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9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9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2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4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2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8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1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2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9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8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5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1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8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0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3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2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2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2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8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5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9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3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9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8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9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04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21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96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03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96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3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96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0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8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86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1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5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15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12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9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17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13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9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34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8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2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75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72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80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21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42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05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36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46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1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5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01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0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02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88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5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9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0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8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830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21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0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6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10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7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22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21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6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63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23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04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0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60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98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3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52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68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58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50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6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04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67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57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24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5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70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50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7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07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41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8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75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77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5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7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43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4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19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16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31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7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4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3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1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91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77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50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7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06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44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91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65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91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2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66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96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18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0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68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36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8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15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1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3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26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02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14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67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0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45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26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37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52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6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59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8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0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3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00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80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5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3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21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09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7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0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6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19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07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28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9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49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2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4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4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5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86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0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52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20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64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60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8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74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65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6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16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42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2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17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6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84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8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38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74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88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0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45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0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75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73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40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75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0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26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58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9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8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2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8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26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95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35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7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7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53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9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9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44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8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29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05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49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1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1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9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1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33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9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15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15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4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48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0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02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9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4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1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3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01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7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9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0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6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9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5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8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4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3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12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14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00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7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2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9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7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0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6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8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3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2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8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95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1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5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3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2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1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8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4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3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8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8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0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8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4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7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0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3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74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0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9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1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0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1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os-prva-bj.skole.hr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rva.bj@os-prva-bj.skole.hr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ravnatelj@1osb.ims.hr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ajnistvo@1osb.ims.hr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E11D0-24C6-4B84-8654-CDA408F2F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115</Pages>
  <Words>30538</Words>
  <Characters>174070</Characters>
  <Application>Microsoft Office Word</Application>
  <DocSecurity>0</DocSecurity>
  <Lines>1450</Lines>
  <Paragraphs>408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40</cp:revision>
  <cp:lastPrinted>2021-10-13T08:50:00Z</cp:lastPrinted>
  <dcterms:created xsi:type="dcterms:W3CDTF">2023-09-19T07:51:00Z</dcterms:created>
  <dcterms:modified xsi:type="dcterms:W3CDTF">2023-10-11T12:02:00Z</dcterms:modified>
</cp:coreProperties>
</file>